
<file path=[Content_Types].xml><?xml version="1.0" encoding="utf-8"?>
<Types xmlns="http://schemas.openxmlformats.org/package/2006/content-types">
  <Default Extension="bin" ContentType="application/vnd.ms-office.activeX"/>
  <Default Extension="emf" ContentType="image/x-emf"/>
  <Default Extension="jpeg" ContentType="image/jpeg"/>
  <Default Extension="rels" ContentType="application/vnd.openxmlformats-package.relationships+xml"/>
  <Default Extension="wmf" ContentType="image/x-wmf"/>
  <Default Extension="xls" ContentType="application/vnd.ms-exce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68D8AE2F" w14:textId="77777777" w:rsidR="00DB72A4" w:rsidRPr="00A31CF1" w:rsidRDefault="00DB72A4">
      <w:pPr>
        <w:pStyle w:val="Corpsdetexte"/>
        <w:rPr>
          <w:lang w:val="nl-BE"/>
        </w:rPr>
      </w:pPr>
    </w:p>
    <w:p w14:paraId="5B9F3643" w14:textId="77777777" w:rsidR="00DB72A4" w:rsidRPr="00A31CF1" w:rsidRDefault="00DB72A4">
      <w:pPr>
        <w:rPr>
          <w:rFonts w:ascii="Arial Rounded MT Bold" w:hAnsi="Arial Rounded MT Bold" w:cs="Arial Rounded MT Bold"/>
          <w:sz w:val="16"/>
          <w:lang w:val="nl-BE"/>
        </w:rPr>
      </w:pPr>
    </w:p>
    <w:p w14:paraId="05F1857B" w14:textId="77777777" w:rsidR="00DB72A4" w:rsidRPr="00A31CF1" w:rsidRDefault="00DB72A4">
      <w:pPr>
        <w:rPr>
          <w:rFonts w:ascii="Arial Rounded MT Bold" w:hAnsi="Arial Rounded MT Bold" w:cs="Arial Rounded MT Bold"/>
          <w:sz w:val="16"/>
          <w:lang w:val="nl-BE"/>
        </w:rPr>
      </w:pPr>
    </w:p>
    <w:p w14:paraId="1D9A6AB2" w14:textId="77777777" w:rsidR="008D1993" w:rsidRPr="00A31CF1" w:rsidRDefault="008D1993">
      <w:pPr>
        <w:rPr>
          <w:rFonts w:ascii="Arial Rounded MT Bold" w:hAnsi="Arial Rounded MT Bold" w:cs="Arial Rounded MT Bold"/>
          <w:sz w:val="16"/>
          <w:lang w:val="nl-BE"/>
        </w:rPr>
      </w:pPr>
    </w:p>
    <w:p w14:paraId="47FBEC2E" w14:textId="77777777" w:rsidR="008D1993" w:rsidRPr="00A31CF1" w:rsidRDefault="008D1993">
      <w:pPr>
        <w:rPr>
          <w:rFonts w:ascii="Arial Rounded MT Bold" w:hAnsi="Arial Rounded MT Bold" w:cs="Arial Rounded MT Bold"/>
          <w:sz w:val="16"/>
          <w:lang w:val="nl-BE"/>
        </w:rPr>
      </w:pPr>
    </w:p>
    <w:p w14:paraId="26A07F6C" w14:textId="77777777" w:rsidR="008D1993" w:rsidRPr="00A31CF1" w:rsidRDefault="008D1993">
      <w:pPr>
        <w:rPr>
          <w:rFonts w:ascii="Arial Rounded MT Bold" w:hAnsi="Arial Rounded MT Bold" w:cs="Arial Rounded MT Bold"/>
          <w:sz w:val="16"/>
          <w:lang w:val="nl-BE"/>
        </w:rPr>
      </w:pPr>
    </w:p>
    <w:p w14:paraId="6BA525AE" w14:textId="5F5B1D4D" w:rsidR="008D1993" w:rsidRDefault="008D1993">
      <w:pPr>
        <w:rPr>
          <w:rFonts w:ascii="Arial Rounded MT Bold" w:hAnsi="Arial Rounded MT Bold" w:cs="Arial Rounded MT Bold"/>
          <w:sz w:val="16"/>
          <w:lang w:val="nl-BE"/>
        </w:rPr>
      </w:pPr>
    </w:p>
    <w:p w14:paraId="458001B7" w14:textId="5ACEB527" w:rsidR="00125EA4" w:rsidRDefault="00125EA4">
      <w:pPr>
        <w:rPr>
          <w:rFonts w:ascii="Arial Rounded MT Bold" w:hAnsi="Arial Rounded MT Bold" w:cs="Arial Rounded MT Bold"/>
          <w:sz w:val="16"/>
          <w:lang w:val="nl-BE"/>
        </w:rPr>
      </w:pPr>
    </w:p>
    <w:p w14:paraId="470873AE" w14:textId="2A4AC43C" w:rsidR="00125EA4" w:rsidRDefault="00125EA4">
      <w:pPr>
        <w:rPr>
          <w:rFonts w:ascii="Arial Rounded MT Bold" w:hAnsi="Arial Rounded MT Bold" w:cs="Arial Rounded MT Bold"/>
          <w:sz w:val="16"/>
          <w:lang w:val="nl-BE"/>
        </w:rPr>
      </w:pPr>
    </w:p>
    <w:p w14:paraId="11570C77" w14:textId="5385DC77" w:rsidR="00125EA4" w:rsidRDefault="00125EA4">
      <w:pPr>
        <w:rPr>
          <w:rFonts w:ascii="Arial Rounded MT Bold" w:hAnsi="Arial Rounded MT Bold" w:cs="Arial Rounded MT Bold"/>
          <w:sz w:val="16"/>
          <w:lang w:val="nl-BE"/>
        </w:rPr>
      </w:pPr>
    </w:p>
    <w:p w14:paraId="516793A7" w14:textId="0D984004" w:rsidR="00125EA4" w:rsidRDefault="00125EA4">
      <w:pPr>
        <w:rPr>
          <w:rFonts w:ascii="Arial Rounded MT Bold" w:hAnsi="Arial Rounded MT Bold" w:cs="Arial Rounded MT Bold"/>
          <w:sz w:val="16"/>
          <w:lang w:val="nl-BE"/>
        </w:rPr>
      </w:pPr>
    </w:p>
    <w:p w14:paraId="24DCA4D5" w14:textId="77777777" w:rsidR="00125EA4" w:rsidRPr="00A31CF1" w:rsidRDefault="00125EA4">
      <w:pPr>
        <w:rPr>
          <w:rFonts w:ascii="Arial Rounded MT Bold" w:hAnsi="Arial Rounded MT Bold" w:cs="Arial Rounded MT Bold"/>
          <w:sz w:val="16"/>
          <w:lang w:val="nl-BE"/>
        </w:rPr>
      </w:pPr>
    </w:p>
    <w:tbl>
      <w:tblPr>
        <w:tblW w:w="0" w:type="auto"/>
        <w:tblInd w:w="54" w:type="dxa"/>
        <w:tblLayout w:type="fixed"/>
        <w:tblCellMar>
          <w:top w:w="55" w:type="dxa"/>
          <w:left w:w="55" w:type="dxa"/>
          <w:bottom w:w="55" w:type="dxa"/>
          <w:right w:w="55" w:type="dxa"/>
        </w:tblCellMar>
        <w:tblLook w:val="0000" w:firstRow="0" w:lastRow="0" w:firstColumn="0" w:lastColumn="0" w:noHBand="0" w:noVBand="0"/>
      </w:tblPr>
      <w:tblGrid>
        <w:gridCol w:w="9679"/>
      </w:tblGrid>
      <w:tr w:rsidR="00DB72A4" w:rsidRPr="00A31CF1" w14:paraId="2335BA34" w14:textId="77777777">
        <w:tc>
          <w:tcPr>
            <w:tcW w:w="9679" w:type="dxa"/>
            <w:tcBorders>
              <w:top w:val="single" w:sz="4" w:space="0" w:color="000080"/>
              <w:left w:val="single" w:sz="4" w:space="0" w:color="000080"/>
              <w:bottom w:val="single" w:sz="4" w:space="0" w:color="000080"/>
              <w:right w:val="single" w:sz="4" w:space="0" w:color="000080"/>
            </w:tcBorders>
            <w:shd w:val="clear" w:color="auto" w:fill="auto"/>
          </w:tcPr>
          <w:p w14:paraId="39A3858A" w14:textId="336CE947" w:rsidR="00DB72A4" w:rsidRPr="00A31CF1" w:rsidRDefault="00150A34">
            <w:pPr>
              <w:snapToGrid w:val="0"/>
              <w:jc w:val="center"/>
              <w:rPr>
                <w:rFonts w:eastAsia="Arial" w:cs="Calibri"/>
                <w:b/>
                <w:bCs/>
                <w:color w:val="000080"/>
                <w:sz w:val="30"/>
                <w:szCs w:val="30"/>
                <w:lang w:val="nl-BE"/>
              </w:rPr>
            </w:pPr>
            <w:r w:rsidRPr="00A31CF1">
              <w:rPr>
                <w:rFonts w:eastAsia="Arial" w:cs="Calibri"/>
                <w:b/>
                <w:bCs/>
                <w:color w:val="000080"/>
                <w:sz w:val="30"/>
                <w:szCs w:val="30"/>
                <w:lang w:val="nl-BE"/>
              </w:rPr>
              <w:t xml:space="preserve">Applied PhD </w:t>
            </w:r>
            <w:r w:rsidR="003915E9" w:rsidRPr="00A31CF1">
              <w:rPr>
                <w:rFonts w:eastAsia="Arial" w:cs="Calibri"/>
                <w:b/>
                <w:bCs/>
                <w:color w:val="000080"/>
                <w:sz w:val="30"/>
                <w:szCs w:val="30"/>
                <w:lang w:val="nl-BE"/>
              </w:rPr>
              <w:t>20</w:t>
            </w:r>
            <w:r w:rsidR="00187BD0" w:rsidRPr="00A31CF1">
              <w:rPr>
                <w:rFonts w:eastAsia="Arial" w:cs="Calibri"/>
                <w:b/>
                <w:bCs/>
                <w:color w:val="000080"/>
                <w:sz w:val="30"/>
                <w:szCs w:val="30"/>
                <w:lang w:val="nl-BE"/>
              </w:rPr>
              <w:t>2</w:t>
            </w:r>
            <w:r w:rsidR="00A5013D">
              <w:rPr>
                <w:rFonts w:eastAsia="Arial" w:cs="Calibri"/>
                <w:b/>
                <w:bCs/>
                <w:color w:val="000080"/>
                <w:sz w:val="30"/>
                <w:szCs w:val="30"/>
                <w:lang w:val="nl-BE"/>
              </w:rPr>
              <w:t>1</w:t>
            </w:r>
          </w:p>
          <w:p w14:paraId="5146C664" w14:textId="77777777" w:rsidR="00DB72A4" w:rsidRPr="00A31CF1" w:rsidRDefault="00EA07B0" w:rsidP="00704AA4">
            <w:pPr>
              <w:snapToGrid w:val="0"/>
              <w:jc w:val="center"/>
              <w:rPr>
                <w:rFonts w:eastAsia="Arial" w:cs="Calibri"/>
                <w:color w:val="000080"/>
                <w:sz w:val="30"/>
                <w:szCs w:val="30"/>
                <w:lang w:val="nl-BE"/>
              </w:rPr>
            </w:pPr>
            <w:r w:rsidRPr="00A31CF1">
              <w:rPr>
                <w:rFonts w:eastAsia="Arial" w:cs="Calibri"/>
                <w:b/>
                <w:bCs/>
                <w:color w:val="000080"/>
                <w:sz w:val="30"/>
                <w:szCs w:val="30"/>
                <w:lang w:val="nl-BE"/>
              </w:rPr>
              <w:t>Financieringsaanvraag</w:t>
            </w:r>
          </w:p>
        </w:tc>
      </w:tr>
    </w:tbl>
    <w:p w14:paraId="5F35287E" w14:textId="77777777" w:rsidR="00DB72A4" w:rsidRPr="00A31CF1" w:rsidRDefault="00DB72A4">
      <w:pPr>
        <w:snapToGrid w:val="0"/>
        <w:spacing w:before="62" w:after="17"/>
        <w:ind w:right="-69"/>
        <w:jc w:val="center"/>
        <w:rPr>
          <w:rFonts w:cs="Calibri"/>
          <w:lang w:val="nl-BE"/>
        </w:rPr>
      </w:pPr>
    </w:p>
    <w:p w14:paraId="155F4E2E" w14:textId="0AAD219A" w:rsidR="00DB72A4" w:rsidRPr="00A31CF1" w:rsidRDefault="001F47BF">
      <w:pPr>
        <w:snapToGrid w:val="0"/>
        <w:spacing w:before="62" w:after="17"/>
        <w:ind w:right="-69"/>
        <w:jc w:val="center"/>
        <w:rPr>
          <w:rFonts w:ascii="Arial" w:hAnsi="Arial" w:cs="Arial"/>
          <w:color w:val="000080"/>
          <w:sz w:val="14"/>
          <w:szCs w:val="14"/>
          <w:lang w:val="nl-BE"/>
        </w:rPr>
      </w:pPr>
      <w:r w:rsidRPr="00A31CF1">
        <w:rPr>
          <w:rFonts w:cs="Calibri"/>
          <w:sz w:val="28"/>
          <w:szCs w:val="28"/>
          <w:lang w:val="nl-BE"/>
        </w:rPr>
        <w:t>Uiterste indiendatum</w:t>
      </w:r>
      <w:r w:rsidR="00DB72A4" w:rsidRPr="00A31CF1">
        <w:rPr>
          <w:rFonts w:cs="Calibri"/>
          <w:sz w:val="28"/>
          <w:szCs w:val="28"/>
          <w:lang w:val="nl-BE"/>
        </w:rPr>
        <w:t xml:space="preserve">: </w:t>
      </w:r>
      <w:r w:rsidR="00187BD0" w:rsidRPr="00A31CF1">
        <w:rPr>
          <w:rFonts w:cs="Calibri"/>
          <w:b/>
          <w:bCs/>
          <w:caps/>
          <w:sz w:val="28"/>
          <w:szCs w:val="28"/>
          <w:lang w:val="nl-BE"/>
        </w:rPr>
        <w:t>30</w:t>
      </w:r>
      <w:r w:rsidR="007E590F" w:rsidRPr="00A31CF1">
        <w:rPr>
          <w:rFonts w:cs="Calibri"/>
          <w:b/>
          <w:bCs/>
          <w:caps/>
          <w:sz w:val="28"/>
          <w:szCs w:val="28"/>
          <w:lang w:val="nl-BE"/>
        </w:rPr>
        <w:t xml:space="preserve"> APRIL 20</w:t>
      </w:r>
      <w:r w:rsidR="00187BD0" w:rsidRPr="00A31CF1">
        <w:rPr>
          <w:rFonts w:cs="Calibri"/>
          <w:b/>
          <w:bCs/>
          <w:caps/>
          <w:sz w:val="28"/>
          <w:szCs w:val="28"/>
          <w:lang w:val="nl-BE"/>
        </w:rPr>
        <w:t>2</w:t>
      </w:r>
      <w:r w:rsidR="00A5013D">
        <w:rPr>
          <w:rFonts w:cs="Calibri"/>
          <w:b/>
          <w:bCs/>
          <w:caps/>
          <w:sz w:val="28"/>
          <w:szCs w:val="28"/>
          <w:lang w:val="nl-BE"/>
        </w:rPr>
        <w:t>1</w:t>
      </w:r>
      <w:r w:rsidR="00AD153C" w:rsidRPr="00A31CF1">
        <w:rPr>
          <w:rFonts w:cs="Calibri"/>
          <w:b/>
          <w:bCs/>
          <w:sz w:val="28"/>
          <w:szCs w:val="28"/>
          <w:lang w:val="nl-BE"/>
        </w:rPr>
        <w:t xml:space="preserve"> </w:t>
      </w:r>
      <w:r w:rsidRPr="00A31CF1">
        <w:rPr>
          <w:rFonts w:cs="Calibri"/>
          <w:b/>
          <w:bCs/>
          <w:sz w:val="28"/>
          <w:szCs w:val="28"/>
          <w:lang w:val="nl-BE"/>
        </w:rPr>
        <w:t>om</w:t>
      </w:r>
      <w:r w:rsidR="00DB72A4" w:rsidRPr="00A31CF1">
        <w:rPr>
          <w:rFonts w:cs="Calibri"/>
          <w:b/>
          <w:bCs/>
          <w:sz w:val="28"/>
          <w:szCs w:val="28"/>
          <w:lang w:val="nl-BE"/>
        </w:rPr>
        <w:t xml:space="preserve"> 12</w:t>
      </w:r>
      <w:r w:rsidRPr="00A31CF1">
        <w:rPr>
          <w:rFonts w:cs="Calibri"/>
          <w:b/>
          <w:bCs/>
          <w:sz w:val="28"/>
          <w:szCs w:val="28"/>
          <w:lang w:val="nl-BE"/>
        </w:rPr>
        <w:t>u</w:t>
      </w:r>
    </w:p>
    <w:p w14:paraId="154B6242" w14:textId="77777777" w:rsidR="00630956" w:rsidRPr="00125EA4" w:rsidRDefault="00630956" w:rsidP="00E32127">
      <w:pPr>
        <w:pStyle w:val="Pieddepage"/>
        <w:snapToGrid w:val="0"/>
        <w:spacing w:after="17"/>
        <w:rPr>
          <w:rFonts w:ascii="Arial" w:hAnsi="Arial" w:cs="Arial"/>
          <w:i/>
          <w:iCs/>
          <w:sz w:val="14"/>
          <w:szCs w:val="14"/>
          <w:lang w:val="nl-BE"/>
        </w:rPr>
      </w:pPr>
    </w:p>
    <w:p w14:paraId="08054BE8" w14:textId="77777777" w:rsidR="00DB72A4" w:rsidRPr="00125EA4" w:rsidRDefault="00DB72A4">
      <w:pPr>
        <w:jc w:val="both"/>
        <w:rPr>
          <w:rFonts w:ascii="Arial" w:hAnsi="Arial" w:cs="Arial"/>
          <w:i/>
          <w:iCs/>
          <w:sz w:val="14"/>
          <w:szCs w:val="14"/>
          <w:lang w:val="nl-BE"/>
        </w:rPr>
      </w:pPr>
    </w:p>
    <w:p w14:paraId="4E3DB329" w14:textId="77777777" w:rsidR="00DB72A4" w:rsidRPr="0095624F" w:rsidRDefault="004E2863" w:rsidP="0095624F">
      <w:pPr>
        <w:spacing w:after="120"/>
        <w:jc w:val="both"/>
        <w:rPr>
          <w:rFonts w:cs="Calibri"/>
          <w:b/>
          <w:bCs/>
          <w:color w:val="000080"/>
          <w:sz w:val="28"/>
          <w:szCs w:val="28"/>
          <w:lang w:val="nl-BE"/>
        </w:rPr>
      </w:pPr>
      <w:r w:rsidRPr="0095624F">
        <w:rPr>
          <w:rFonts w:cs="Calibri"/>
          <w:b/>
          <w:bCs/>
          <w:color w:val="000080"/>
          <w:sz w:val="28"/>
          <w:szCs w:val="28"/>
          <w:lang w:val="nl-BE"/>
        </w:rPr>
        <w:t>Indienen van projecten</w:t>
      </w:r>
      <w:r w:rsidR="00644AC2" w:rsidRPr="0095624F">
        <w:rPr>
          <w:rFonts w:cs="Calibri"/>
          <w:b/>
          <w:bCs/>
          <w:color w:val="000080"/>
          <w:sz w:val="28"/>
          <w:szCs w:val="28"/>
          <w:lang w:val="nl-BE"/>
        </w:rPr>
        <w:t>:</w:t>
      </w:r>
    </w:p>
    <w:p w14:paraId="1532D20C" w14:textId="02E23B00" w:rsidR="006B4780" w:rsidRDefault="006B4780" w:rsidP="00125EA4">
      <w:pPr>
        <w:spacing w:before="120" w:after="120"/>
        <w:jc w:val="both"/>
        <w:rPr>
          <w:lang w:val="nl-BE"/>
        </w:rPr>
      </w:pPr>
      <w:r w:rsidRPr="006B4780">
        <w:rPr>
          <w:lang w:val="nl-BE"/>
        </w:rPr>
        <w:t>Financieringsaanvragen moeten door de onderzoeksorganisatie, en in voorkomend geval haar "interface</w:t>
      </w:r>
      <w:r w:rsidR="00A074A7">
        <w:rPr>
          <w:rStyle w:val="Appelnotedebasdep"/>
          <w:lang w:val="nl-BE"/>
        </w:rPr>
        <w:footnoteReference w:id="1"/>
      </w:r>
      <w:r w:rsidRPr="006B4780">
        <w:rPr>
          <w:lang w:val="nl-BE"/>
        </w:rPr>
        <w:t xml:space="preserve">", elektronisch worden ingediend via het </w:t>
      </w:r>
      <w:hyperlink r:id="rId8" w:history="1">
        <w:r w:rsidRPr="005F0A6C">
          <w:rPr>
            <w:rStyle w:val="Lienhypertexte"/>
            <w:lang w:val="nl-BE"/>
          </w:rPr>
          <w:t>IRISBox</w:t>
        </w:r>
      </w:hyperlink>
      <w:r w:rsidRPr="006B4780">
        <w:rPr>
          <w:lang w:val="nl-BE"/>
        </w:rPr>
        <w:t>-platform</w:t>
      </w:r>
    </w:p>
    <w:p w14:paraId="6D3649EA" w14:textId="74EF1E97" w:rsidR="006B4780" w:rsidRPr="00A074A7" w:rsidRDefault="006B4780" w:rsidP="00125EA4">
      <w:pPr>
        <w:spacing w:after="120"/>
        <w:jc w:val="both"/>
        <w:rPr>
          <w:lang w:val="nl-BE"/>
        </w:rPr>
      </w:pPr>
      <w:r w:rsidRPr="00054F20">
        <w:rPr>
          <w:lang w:val="nl-BE"/>
        </w:rPr>
        <w:t>De aanvragen moeten d</w:t>
      </w:r>
      <w:r w:rsidR="003E539F">
        <w:rPr>
          <w:lang w:val="nl-BE"/>
        </w:rPr>
        <w:t>us</w:t>
      </w:r>
      <w:r w:rsidRPr="00054F20">
        <w:rPr>
          <w:lang w:val="nl-BE"/>
        </w:rPr>
        <w:t xml:space="preserve"> </w:t>
      </w:r>
      <w:r w:rsidRPr="006B4780">
        <w:rPr>
          <w:lang w:val="nl-BE"/>
        </w:rPr>
        <w:t>vóór de bovengenoemde uiterste datum voor indiening</w:t>
      </w:r>
      <w:r w:rsidRPr="00054F20">
        <w:rPr>
          <w:lang w:val="nl-BE"/>
        </w:rPr>
        <w:t xml:space="preserve"> bij </w:t>
      </w:r>
      <w:r>
        <w:rPr>
          <w:lang w:val="nl-BE"/>
        </w:rPr>
        <w:t xml:space="preserve">de </w:t>
      </w:r>
      <w:r w:rsidRPr="00054F20">
        <w:rPr>
          <w:lang w:val="nl-BE"/>
        </w:rPr>
        <w:t xml:space="preserve">"Interface" worden ingediend. </w:t>
      </w:r>
      <w:r w:rsidRPr="00A074A7">
        <w:rPr>
          <w:lang w:val="nl-BE"/>
        </w:rPr>
        <w:t>Neem d</w:t>
      </w:r>
      <w:r w:rsidR="003E539F">
        <w:rPr>
          <w:lang w:val="nl-BE"/>
        </w:rPr>
        <w:t>us</w:t>
      </w:r>
      <w:r w:rsidRPr="00A074A7">
        <w:rPr>
          <w:lang w:val="nl-BE"/>
        </w:rPr>
        <w:t xml:space="preserve"> zo snel mogelijk contact op met deze dienst om de voor uw organisatie specifieke interne termijn te kennen en </w:t>
      </w:r>
      <w:r w:rsidR="003E539F" w:rsidRPr="003E539F">
        <w:rPr>
          <w:lang w:val="nl-BE"/>
        </w:rPr>
        <w:t>met de voorbereiding van uw aanvraag te beginnen</w:t>
      </w:r>
      <w:r w:rsidR="003E539F">
        <w:rPr>
          <w:lang w:val="nl-BE"/>
        </w:rPr>
        <w:t>.</w:t>
      </w:r>
    </w:p>
    <w:p w14:paraId="61330C1C" w14:textId="7FBB382C" w:rsidR="006B4780" w:rsidRPr="00A074A7" w:rsidRDefault="006B4780" w:rsidP="00125EA4">
      <w:pPr>
        <w:spacing w:after="120"/>
        <w:jc w:val="both"/>
        <w:rPr>
          <w:lang w:val="nl-BE"/>
        </w:rPr>
      </w:pPr>
    </w:p>
    <w:p w14:paraId="4C66ED44" w14:textId="7844191F" w:rsidR="00A074A7" w:rsidRDefault="00A074A7" w:rsidP="00125EA4">
      <w:pPr>
        <w:spacing w:after="120"/>
        <w:jc w:val="both"/>
        <w:rPr>
          <w:rStyle w:val="Lienhypertexte"/>
          <w:lang w:val="nl-BE"/>
        </w:rPr>
      </w:pPr>
      <w:r w:rsidRPr="00A074A7">
        <w:rPr>
          <w:lang w:val="nl-BE"/>
        </w:rPr>
        <w:t>Wij raden u aan de</w:t>
      </w:r>
      <w:r>
        <w:rPr>
          <w:lang w:val="nl-BE"/>
        </w:rPr>
        <w:t xml:space="preserve"> </w:t>
      </w:r>
      <w:r w:rsidRPr="00A074A7">
        <w:rPr>
          <w:b/>
          <w:bCs/>
          <w:lang w:val="nl-BE"/>
        </w:rPr>
        <w:t>reglement</w:t>
      </w:r>
      <w:r w:rsidRPr="00A074A7">
        <w:rPr>
          <w:lang w:val="nl-BE"/>
        </w:rPr>
        <w:t xml:space="preserve"> van Applied PhD zorgvuldig te lezen alvorens dit formulier in te vullen. Het is beschikbaar onderaan de pagina van het </w:t>
      </w:r>
      <w:r>
        <w:rPr>
          <w:lang w:val="nl-BE"/>
        </w:rPr>
        <w:t xml:space="preserve">Applied PhD </w:t>
      </w:r>
      <w:r w:rsidRPr="00A074A7">
        <w:rPr>
          <w:lang w:val="nl-BE"/>
        </w:rPr>
        <w:t xml:space="preserve">programma op de </w:t>
      </w:r>
      <w:hyperlink r:id="rId9" w:history="1">
        <w:r w:rsidRPr="00A074A7">
          <w:rPr>
            <w:rStyle w:val="Lienhypertexte"/>
            <w:lang w:val="nl-BE"/>
          </w:rPr>
          <w:t>Innoviris-website.</w:t>
        </w:r>
      </w:hyperlink>
    </w:p>
    <w:p w14:paraId="6784BDD5" w14:textId="6A739315" w:rsidR="00125EA4" w:rsidRPr="009F3FF3" w:rsidRDefault="00125EA4" w:rsidP="00125EA4">
      <w:pPr>
        <w:spacing w:after="120"/>
        <w:jc w:val="both"/>
        <w:rPr>
          <w:rStyle w:val="Lienhypertexte"/>
          <w:color w:val="auto"/>
          <w:lang w:val="nl-BE"/>
        </w:rPr>
      </w:pPr>
    </w:p>
    <w:p w14:paraId="64091EB5" w14:textId="77777777" w:rsidR="00125EA4" w:rsidRPr="00125EA4" w:rsidRDefault="00125EA4" w:rsidP="00125EA4">
      <w:pPr>
        <w:spacing w:after="120"/>
        <w:jc w:val="both"/>
        <w:rPr>
          <w:lang w:val="nl-BE"/>
        </w:rPr>
      </w:pPr>
      <w:r w:rsidRPr="00125EA4">
        <w:rPr>
          <w:lang w:val="nl-BE"/>
        </w:rPr>
        <w:t>Merk op dat:</w:t>
      </w:r>
    </w:p>
    <w:p w14:paraId="75B95AC4" w14:textId="046A1615" w:rsidR="00125EA4" w:rsidRDefault="00125EA4" w:rsidP="00125EA4">
      <w:pPr>
        <w:pStyle w:val="Paragraphedeliste"/>
        <w:numPr>
          <w:ilvl w:val="0"/>
          <w:numId w:val="38"/>
        </w:numPr>
        <w:spacing w:after="120"/>
        <w:jc w:val="both"/>
        <w:rPr>
          <w:lang w:val="nl-BE"/>
        </w:rPr>
      </w:pPr>
      <w:r w:rsidRPr="00125EA4">
        <w:rPr>
          <w:lang w:val="nl-BE"/>
        </w:rPr>
        <w:t xml:space="preserve">Deel </w:t>
      </w:r>
      <w:r w:rsidRPr="00125EA4">
        <w:rPr>
          <w:i/>
          <w:iCs/>
          <w:lang w:val="nl-BE"/>
        </w:rPr>
        <w:t>1. Algemene informatie</w:t>
      </w:r>
      <w:r w:rsidRPr="00125EA4">
        <w:rPr>
          <w:lang w:val="nl-BE"/>
        </w:rPr>
        <w:t xml:space="preserve"> van dit document moet rechtstreeks in het IRISBox-platform worden gecodeerd. Verwijder dit deel.</w:t>
      </w:r>
    </w:p>
    <w:p w14:paraId="6EDE6C62" w14:textId="376D433D" w:rsidR="00125EA4" w:rsidRPr="00125EA4" w:rsidRDefault="00125EA4" w:rsidP="00125EA4">
      <w:pPr>
        <w:pStyle w:val="Paragraphedeliste"/>
        <w:numPr>
          <w:ilvl w:val="0"/>
          <w:numId w:val="38"/>
        </w:numPr>
        <w:spacing w:after="120"/>
        <w:jc w:val="both"/>
        <w:rPr>
          <w:lang w:val="nl-BE"/>
        </w:rPr>
      </w:pPr>
      <w:r w:rsidRPr="00125EA4">
        <w:rPr>
          <w:lang w:val="nl-BE"/>
        </w:rPr>
        <w:t>De rest van het document en de bijlagen moeten op het platform worden geüpload.</w:t>
      </w:r>
    </w:p>
    <w:p w14:paraId="5C1F404A" w14:textId="77777777" w:rsidR="006B4780" w:rsidRPr="000C7A24" w:rsidRDefault="006B4780" w:rsidP="00D31204">
      <w:pPr>
        <w:spacing w:after="120"/>
        <w:jc w:val="both"/>
        <w:rPr>
          <w:rFonts w:eastAsia="Arial" w:cs="Calibri"/>
          <w:sz w:val="20"/>
          <w:szCs w:val="20"/>
          <w:lang w:val="nl-BE"/>
        </w:rPr>
      </w:pPr>
    </w:p>
    <w:tbl>
      <w:tblPr>
        <w:tblW w:w="0" w:type="auto"/>
        <w:tblInd w:w="1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3748"/>
        <w:gridCol w:w="3077"/>
      </w:tblGrid>
      <w:tr w:rsidR="00423990" w:rsidRPr="00A31CF1" w14:paraId="0B89C38E" w14:textId="77777777" w:rsidTr="0095624F">
        <w:tc>
          <w:tcPr>
            <w:tcW w:w="3748" w:type="dxa"/>
            <w:shd w:val="clear" w:color="auto" w:fill="auto"/>
          </w:tcPr>
          <w:p w14:paraId="3075AB62" w14:textId="77777777" w:rsidR="00704AA4" w:rsidRPr="00A31CF1" w:rsidRDefault="00613253" w:rsidP="00A70E27">
            <w:pPr>
              <w:snapToGrid w:val="0"/>
              <w:jc w:val="right"/>
              <w:rPr>
                <w:rFonts w:cs="Arial"/>
                <w:b/>
                <w:sz w:val="24"/>
                <w:lang w:val="nl-BE"/>
              </w:rPr>
            </w:pPr>
            <w:r w:rsidRPr="00A31CF1">
              <w:rPr>
                <w:rFonts w:cs="Arial"/>
                <w:b/>
                <w:sz w:val="24"/>
                <w:lang w:val="nl-BE"/>
              </w:rPr>
              <w:t>Vragende onderzoeks</w:t>
            </w:r>
            <w:r w:rsidR="00357EED" w:rsidRPr="00A31CF1">
              <w:rPr>
                <w:rFonts w:cs="Arial"/>
                <w:b/>
                <w:sz w:val="24"/>
                <w:lang w:val="nl-BE"/>
              </w:rPr>
              <w:t>or</w:t>
            </w:r>
            <w:r w:rsidRPr="00A31CF1">
              <w:rPr>
                <w:rFonts w:cs="Arial"/>
                <w:b/>
                <w:sz w:val="24"/>
                <w:lang w:val="nl-BE"/>
              </w:rPr>
              <w:t>g</w:t>
            </w:r>
            <w:r w:rsidR="00357EED" w:rsidRPr="00A31CF1">
              <w:rPr>
                <w:rFonts w:cs="Arial"/>
                <w:b/>
                <w:sz w:val="24"/>
                <w:lang w:val="nl-BE"/>
              </w:rPr>
              <w:t>anisatie</w:t>
            </w:r>
          </w:p>
        </w:tc>
        <w:tc>
          <w:tcPr>
            <w:tcW w:w="3077" w:type="dxa"/>
            <w:shd w:val="clear" w:color="auto" w:fill="auto"/>
          </w:tcPr>
          <w:p w14:paraId="2D3CAB70" w14:textId="77777777" w:rsidR="00704AA4" w:rsidRPr="00A31CF1" w:rsidRDefault="00704AA4" w:rsidP="00A70E27">
            <w:pPr>
              <w:pStyle w:val="Contenudetableau"/>
              <w:snapToGrid w:val="0"/>
              <w:jc w:val="right"/>
              <w:rPr>
                <w:sz w:val="24"/>
                <w:lang w:val="nl-BE"/>
              </w:rPr>
            </w:pPr>
            <w:r w:rsidRPr="00A31CF1">
              <w:rPr>
                <w:sz w:val="24"/>
                <w:lang w:val="nl-BE"/>
              </w:rPr>
              <w:t>yyy</w:t>
            </w:r>
          </w:p>
        </w:tc>
      </w:tr>
      <w:tr w:rsidR="00423990" w:rsidRPr="00A31CF1" w14:paraId="5E60F0B6" w14:textId="77777777" w:rsidTr="0095624F">
        <w:tc>
          <w:tcPr>
            <w:tcW w:w="3748" w:type="dxa"/>
            <w:shd w:val="clear" w:color="auto" w:fill="auto"/>
          </w:tcPr>
          <w:p w14:paraId="3F1FC639" w14:textId="77777777" w:rsidR="00704AA4" w:rsidRPr="00A31CF1" w:rsidRDefault="00900F28" w:rsidP="00A70E27">
            <w:pPr>
              <w:snapToGrid w:val="0"/>
              <w:jc w:val="right"/>
              <w:rPr>
                <w:rFonts w:cs="Arial"/>
                <w:b/>
                <w:sz w:val="24"/>
                <w:lang w:val="nl-BE"/>
              </w:rPr>
            </w:pPr>
            <w:r w:rsidRPr="00A31CF1">
              <w:rPr>
                <w:rFonts w:cs="Arial"/>
                <w:b/>
                <w:sz w:val="24"/>
                <w:lang w:val="nl-BE"/>
              </w:rPr>
              <w:t>Partnere</w:t>
            </w:r>
            <w:r w:rsidR="00704AA4" w:rsidRPr="00A31CF1">
              <w:rPr>
                <w:rFonts w:cs="Arial"/>
                <w:b/>
                <w:sz w:val="24"/>
                <w:lang w:val="nl-BE"/>
              </w:rPr>
              <w:t>ntiteit</w:t>
            </w:r>
          </w:p>
        </w:tc>
        <w:tc>
          <w:tcPr>
            <w:tcW w:w="3077" w:type="dxa"/>
            <w:shd w:val="clear" w:color="auto" w:fill="auto"/>
          </w:tcPr>
          <w:p w14:paraId="410455EB" w14:textId="77777777" w:rsidR="00704AA4" w:rsidRPr="00A31CF1" w:rsidRDefault="00704AA4" w:rsidP="00A70E27">
            <w:pPr>
              <w:pStyle w:val="Contenudetableau"/>
              <w:snapToGrid w:val="0"/>
              <w:jc w:val="right"/>
              <w:rPr>
                <w:sz w:val="24"/>
                <w:lang w:val="nl-BE"/>
              </w:rPr>
            </w:pPr>
            <w:r w:rsidRPr="00A31CF1">
              <w:rPr>
                <w:sz w:val="24"/>
                <w:lang w:val="nl-BE"/>
              </w:rPr>
              <w:t>zzz</w:t>
            </w:r>
          </w:p>
        </w:tc>
      </w:tr>
      <w:tr w:rsidR="00423990" w:rsidRPr="00A31CF1" w14:paraId="53D7E299" w14:textId="77777777" w:rsidTr="0095624F">
        <w:tc>
          <w:tcPr>
            <w:tcW w:w="3748" w:type="dxa"/>
            <w:shd w:val="clear" w:color="auto" w:fill="auto"/>
          </w:tcPr>
          <w:p w14:paraId="47FF55E0" w14:textId="77777777" w:rsidR="007E590F" w:rsidRPr="00A31CF1" w:rsidRDefault="007E590F" w:rsidP="00A70E27">
            <w:pPr>
              <w:snapToGrid w:val="0"/>
              <w:jc w:val="right"/>
              <w:rPr>
                <w:rFonts w:cs="Arial"/>
                <w:b/>
                <w:sz w:val="24"/>
                <w:lang w:val="nl-BE"/>
              </w:rPr>
            </w:pPr>
            <w:r w:rsidRPr="00A31CF1">
              <w:rPr>
                <w:rFonts w:cs="Arial"/>
                <w:b/>
                <w:sz w:val="24"/>
                <w:lang w:val="nl-BE"/>
              </w:rPr>
              <w:t>Titel van het project</w:t>
            </w:r>
          </w:p>
        </w:tc>
        <w:tc>
          <w:tcPr>
            <w:tcW w:w="3077" w:type="dxa"/>
            <w:shd w:val="clear" w:color="auto" w:fill="auto"/>
          </w:tcPr>
          <w:p w14:paraId="298E5176" w14:textId="77777777" w:rsidR="007E590F" w:rsidRPr="00A31CF1" w:rsidRDefault="007E590F" w:rsidP="00A70E27">
            <w:pPr>
              <w:pStyle w:val="Contenudetableau"/>
              <w:snapToGrid w:val="0"/>
              <w:jc w:val="right"/>
              <w:rPr>
                <w:sz w:val="24"/>
                <w:lang w:val="nl-BE"/>
              </w:rPr>
            </w:pPr>
          </w:p>
        </w:tc>
      </w:tr>
      <w:tr w:rsidR="00423990" w:rsidRPr="00A31CF1" w14:paraId="68858C6D" w14:textId="77777777" w:rsidTr="0095624F">
        <w:tc>
          <w:tcPr>
            <w:tcW w:w="3748" w:type="dxa"/>
            <w:shd w:val="clear" w:color="auto" w:fill="auto"/>
          </w:tcPr>
          <w:p w14:paraId="1C1CF368" w14:textId="77777777" w:rsidR="007E590F" w:rsidRPr="00A31CF1" w:rsidRDefault="007E590F" w:rsidP="00A70E27">
            <w:pPr>
              <w:snapToGrid w:val="0"/>
              <w:jc w:val="right"/>
              <w:rPr>
                <w:rFonts w:cs="Arial"/>
                <w:b/>
                <w:sz w:val="24"/>
                <w:lang w:val="nl-BE"/>
              </w:rPr>
            </w:pPr>
            <w:r w:rsidRPr="00A31CF1">
              <w:rPr>
                <w:rFonts w:cs="Arial"/>
                <w:b/>
                <w:sz w:val="24"/>
                <w:lang w:val="nl-BE"/>
              </w:rPr>
              <w:t>Acroniem</w:t>
            </w:r>
          </w:p>
        </w:tc>
        <w:tc>
          <w:tcPr>
            <w:tcW w:w="3077" w:type="dxa"/>
            <w:shd w:val="clear" w:color="auto" w:fill="auto"/>
          </w:tcPr>
          <w:p w14:paraId="1DB29EDF" w14:textId="77777777" w:rsidR="007E590F" w:rsidRPr="00A31CF1" w:rsidRDefault="007E590F" w:rsidP="00A70E27">
            <w:pPr>
              <w:pStyle w:val="Contenudetableau"/>
              <w:snapToGrid w:val="0"/>
              <w:jc w:val="right"/>
              <w:rPr>
                <w:sz w:val="24"/>
                <w:lang w:val="nl-BE"/>
              </w:rPr>
            </w:pPr>
          </w:p>
        </w:tc>
      </w:tr>
      <w:tr w:rsidR="00423990" w:rsidRPr="00A31CF1" w14:paraId="1CEAAF8A" w14:textId="77777777" w:rsidTr="0095624F">
        <w:tc>
          <w:tcPr>
            <w:tcW w:w="3748" w:type="dxa"/>
            <w:shd w:val="clear" w:color="auto" w:fill="auto"/>
          </w:tcPr>
          <w:p w14:paraId="6669335F" w14:textId="77777777" w:rsidR="00704AA4" w:rsidRPr="00A31CF1" w:rsidRDefault="00704AA4" w:rsidP="00A70E27">
            <w:pPr>
              <w:snapToGrid w:val="0"/>
              <w:jc w:val="right"/>
              <w:rPr>
                <w:i/>
                <w:iCs/>
                <w:sz w:val="24"/>
                <w:lang w:val="nl-BE"/>
              </w:rPr>
            </w:pPr>
            <w:r w:rsidRPr="00A31CF1">
              <w:rPr>
                <w:rFonts w:cs="Arial"/>
                <w:b/>
                <w:sz w:val="24"/>
                <w:lang w:val="nl-BE"/>
              </w:rPr>
              <w:t>Begindatum van het project</w:t>
            </w:r>
          </w:p>
        </w:tc>
        <w:tc>
          <w:tcPr>
            <w:tcW w:w="3077" w:type="dxa"/>
            <w:shd w:val="clear" w:color="auto" w:fill="auto"/>
          </w:tcPr>
          <w:p w14:paraId="6CE4B46D" w14:textId="77777777" w:rsidR="00704AA4" w:rsidRPr="00A31CF1" w:rsidRDefault="00704AA4" w:rsidP="00704AA4">
            <w:pPr>
              <w:pStyle w:val="Contenudetableau"/>
              <w:snapToGrid w:val="0"/>
              <w:jc w:val="right"/>
              <w:rPr>
                <w:lang w:val="nl-BE"/>
              </w:rPr>
            </w:pPr>
            <w:r w:rsidRPr="00A31CF1">
              <w:rPr>
                <w:sz w:val="24"/>
                <w:lang w:val="nl-BE"/>
              </w:rPr>
              <w:t>dd/mm/jjjj</w:t>
            </w:r>
          </w:p>
        </w:tc>
      </w:tr>
      <w:tr w:rsidR="00423990" w:rsidRPr="00A31CF1" w14:paraId="7F6298BA" w14:textId="77777777" w:rsidTr="0095624F">
        <w:tc>
          <w:tcPr>
            <w:tcW w:w="3748" w:type="dxa"/>
            <w:shd w:val="clear" w:color="auto" w:fill="auto"/>
          </w:tcPr>
          <w:p w14:paraId="725CF102" w14:textId="77777777" w:rsidR="00704AA4" w:rsidRPr="00A31CF1" w:rsidRDefault="00704AA4" w:rsidP="00A70E27">
            <w:pPr>
              <w:snapToGrid w:val="0"/>
              <w:jc w:val="right"/>
              <w:rPr>
                <w:rFonts w:cs="Arial"/>
                <w:b/>
                <w:sz w:val="24"/>
                <w:lang w:val="nl-BE"/>
              </w:rPr>
            </w:pPr>
            <w:r w:rsidRPr="00A31CF1">
              <w:rPr>
                <w:rFonts w:cs="Arial"/>
                <w:b/>
                <w:sz w:val="24"/>
                <w:lang w:val="nl-BE"/>
              </w:rPr>
              <w:t>Duur van het project</w:t>
            </w:r>
          </w:p>
          <w:p w14:paraId="7296DC8C" w14:textId="77777777" w:rsidR="00704AA4" w:rsidRPr="00A31CF1" w:rsidRDefault="00704AA4" w:rsidP="00704AA4">
            <w:pPr>
              <w:snapToGrid w:val="0"/>
              <w:jc w:val="right"/>
              <w:rPr>
                <w:i/>
                <w:iCs/>
                <w:sz w:val="18"/>
                <w:szCs w:val="18"/>
                <w:lang w:val="nl-BE"/>
              </w:rPr>
            </w:pPr>
            <w:r w:rsidRPr="00A31CF1">
              <w:rPr>
                <w:rFonts w:cs="Arial"/>
                <w:i/>
                <w:sz w:val="18"/>
                <w:szCs w:val="18"/>
                <w:lang w:val="nl-BE"/>
              </w:rPr>
              <w:t>(eerste fase)</w:t>
            </w:r>
          </w:p>
        </w:tc>
        <w:tc>
          <w:tcPr>
            <w:tcW w:w="3077" w:type="dxa"/>
            <w:shd w:val="clear" w:color="auto" w:fill="auto"/>
          </w:tcPr>
          <w:p w14:paraId="2097ECC2" w14:textId="77777777" w:rsidR="00704AA4" w:rsidRPr="00A31CF1" w:rsidRDefault="00704AA4" w:rsidP="00704AA4">
            <w:pPr>
              <w:pStyle w:val="Contenudetableau"/>
              <w:snapToGrid w:val="0"/>
              <w:jc w:val="right"/>
              <w:rPr>
                <w:lang w:val="nl-BE"/>
              </w:rPr>
            </w:pPr>
            <w:r w:rsidRPr="00A31CF1">
              <w:rPr>
                <w:sz w:val="24"/>
                <w:lang w:val="nl-BE"/>
              </w:rPr>
              <w:t>24</w:t>
            </w:r>
            <w:r w:rsidR="00106D1A" w:rsidRPr="00A31CF1">
              <w:rPr>
                <w:sz w:val="24"/>
                <w:lang w:val="nl-BE"/>
              </w:rPr>
              <w:t xml:space="preserve"> maanden</w:t>
            </w:r>
            <w:r w:rsidRPr="00A31CF1">
              <w:rPr>
                <w:bCs/>
                <w:sz w:val="24"/>
                <w:lang w:val="nl-BE"/>
              </w:rPr>
              <w:t xml:space="preserve"> </w:t>
            </w:r>
          </w:p>
        </w:tc>
      </w:tr>
      <w:tr w:rsidR="00423990" w:rsidRPr="00A31CF1" w14:paraId="161626DC" w14:textId="77777777" w:rsidTr="0095624F">
        <w:tc>
          <w:tcPr>
            <w:tcW w:w="3748" w:type="dxa"/>
            <w:shd w:val="clear" w:color="auto" w:fill="auto"/>
          </w:tcPr>
          <w:p w14:paraId="048A1800" w14:textId="77777777" w:rsidR="00E32127" w:rsidRPr="00A31CF1" w:rsidRDefault="00613253" w:rsidP="00E32127">
            <w:pPr>
              <w:snapToGrid w:val="0"/>
              <w:jc w:val="right"/>
              <w:rPr>
                <w:rFonts w:cs="Arial"/>
                <w:b/>
                <w:sz w:val="24"/>
                <w:lang w:val="nl-BE"/>
              </w:rPr>
            </w:pPr>
            <w:r w:rsidRPr="00A31CF1">
              <w:rPr>
                <w:rFonts w:cs="Arial"/>
                <w:b/>
                <w:sz w:val="24"/>
                <w:lang w:val="nl-BE"/>
              </w:rPr>
              <w:t>Gevraagde subsidie</w:t>
            </w:r>
          </w:p>
          <w:p w14:paraId="40C7785D" w14:textId="77777777" w:rsidR="00704AA4" w:rsidRPr="00A31CF1" w:rsidRDefault="00704AA4" w:rsidP="00A70E27">
            <w:pPr>
              <w:snapToGrid w:val="0"/>
              <w:jc w:val="right"/>
              <w:rPr>
                <w:i/>
                <w:iCs/>
                <w:szCs w:val="22"/>
                <w:lang w:val="nl-BE"/>
              </w:rPr>
            </w:pPr>
            <w:r w:rsidRPr="00A31CF1">
              <w:rPr>
                <w:rFonts w:cs="Arial"/>
                <w:i/>
                <w:szCs w:val="22"/>
                <w:lang w:val="nl-BE"/>
              </w:rPr>
              <w:t>Voor de eerste fase van 2 jaar</w:t>
            </w:r>
          </w:p>
        </w:tc>
        <w:tc>
          <w:tcPr>
            <w:tcW w:w="3077" w:type="dxa"/>
            <w:shd w:val="clear" w:color="auto" w:fill="auto"/>
          </w:tcPr>
          <w:p w14:paraId="3F6162C0" w14:textId="77777777" w:rsidR="00704AA4" w:rsidRPr="00A31CF1" w:rsidRDefault="001473AB" w:rsidP="009C6316">
            <w:pPr>
              <w:pStyle w:val="Contenudetableau"/>
              <w:snapToGrid w:val="0"/>
              <w:jc w:val="right"/>
              <w:rPr>
                <w:lang w:val="nl-BE"/>
              </w:rPr>
            </w:pPr>
            <w:r w:rsidRPr="00A31CF1">
              <w:rPr>
                <w:sz w:val="24"/>
                <w:lang w:val="nl-BE"/>
              </w:rPr>
              <w:t xml:space="preserve">€ </w:t>
            </w:r>
            <w:r w:rsidR="00704AA4" w:rsidRPr="00A31CF1">
              <w:rPr>
                <w:sz w:val="24"/>
                <w:lang w:val="nl-BE"/>
              </w:rPr>
              <w:t>XXXX </w:t>
            </w:r>
          </w:p>
        </w:tc>
      </w:tr>
    </w:tbl>
    <w:p w14:paraId="6ADD87DB" w14:textId="77777777" w:rsidR="00704AA4" w:rsidRPr="00A31CF1" w:rsidRDefault="00704AA4">
      <w:pPr>
        <w:jc w:val="both"/>
        <w:rPr>
          <w:rFonts w:cs="Calibri"/>
          <w:szCs w:val="22"/>
          <w:lang w:val="nl-BE"/>
        </w:rPr>
      </w:pPr>
    </w:p>
    <w:p w14:paraId="4FB1D6C4" w14:textId="77777777" w:rsidR="00C34068" w:rsidRPr="00A31CF1" w:rsidRDefault="00C34068">
      <w:pPr>
        <w:jc w:val="both"/>
        <w:rPr>
          <w:rFonts w:cs="Calibri"/>
          <w:szCs w:val="22"/>
          <w:lang w:val="nl-BE"/>
        </w:rPr>
      </w:pPr>
    </w:p>
    <w:p w14:paraId="15E74C2C" w14:textId="77777777" w:rsidR="00164239" w:rsidRPr="00A31CF1" w:rsidRDefault="00164239" w:rsidP="00345193">
      <w:pPr>
        <w:jc w:val="both"/>
        <w:rPr>
          <w:rFonts w:cs="Calibri"/>
          <w:i/>
          <w:iCs/>
          <w:szCs w:val="22"/>
          <w:lang w:val="nl-BE"/>
        </w:rPr>
      </w:pPr>
    </w:p>
    <w:p w14:paraId="6561DE51" w14:textId="77777777" w:rsidR="008D1993" w:rsidRPr="00A31CF1" w:rsidRDefault="008D1993" w:rsidP="00345193">
      <w:pPr>
        <w:jc w:val="both"/>
        <w:rPr>
          <w:rFonts w:cs="Calibri"/>
          <w:i/>
          <w:iCs/>
          <w:szCs w:val="22"/>
          <w:lang w:val="nl-BE"/>
        </w:rPr>
      </w:pPr>
    </w:p>
    <w:p w14:paraId="769ABB50" w14:textId="77777777" w:rsidR="008D1993" w:rsidRPr="00A31CF1" w:rsidRDefault="008D1993" w:rsidP="00345193">
      <w:pPr>
        <w:jc w:val="both"/>
        <w:rPr>
          <w:rFonts w:cs="Calibri"/>
          <w:i/>
          <w:iCs/>
          <w:szCs w:val="22"/>
          <w:lang w:val="nl-BE"/>
        </w:rPr>
      </w:pPr>
    </w:p>
    <w:p w14:paraId="2910EFDD" w14:textId="77777777" w:rsidR="008D1993" w:rsidRPr="00A31CF1" w:rsidRDefault="008D1993" w:rsidP="00345193">
      <w:pPr>
        <w:jc w:val="both"/>
        <w:rPr>
          <w:rFonts w:cs="Calibri"/>
          <w:i/>
          <w:iCs/>
          <w:szCs w:val="22"/>
          <w:lang w:val="nl-BE"/>
        </w:rPr>
      </w:pPr>
    </w:p>
    <w:p w14:paraId="09CEB83F" w14:textId="77777777" w:rsidR="008D1993" w:rsidRPr="00A31CF1" w:rsidRDefault="008D1993" w:rsidP="00345193">
      <w:pPr>
        <w:jc w:val="both"/>
        <w:rPr>
          <w:rFonts w:cs="Calibri"/>
          <w:i/>
          <w:iCs/>
          <w:szCs w:val="22"/>
          <w:lang w:val="nl-BE"/>
        </w:rPr>
      </w:pPr>
    </w:p>
    <w:p w14:paraId="438E02D6" w14:textId="63CEF46E" w:rsidR="00DB72A4" w:rsidRPr="00A31CF1" w:rsidRDefault="00C90CA7" w:rsidP="00954FF9">
      <w:pPr>
        <w:spacing w:after="160"/>
        <w:jc w:val="both"/>
        <w:rPr>
          <w:rFonts w:cs="Calibri"/>
          <w:i/>
          <w:iCs/>
          <w:szCs w:val="22"/>
          <w:lang w:val="nl-BE"/>
        </w:rPr>
      </w:pPr>
      <w:r w:rsidRPr="00A31CF1">
        <w:rPr>
          <w:rFonts w:cs="Calibri"/>
          <w:i/>
          <w:iCs/>
          <w:szCs w:val="22"/>
          <w:lang w:val="nl-BE"/>
        </w:rPr>
        <w:t>Met dit formulier kunt u een financieringsaanv</w:t>
      </w:r>
      <w:r w:rsidR="00B24F48" w:rsidRPr="00A31CF1">
        <w:rPr>
          <w:rFonts w:cs="Calibri"/>
          <w:i/>
          <w:iCs/>
          <w:szCs w:val="22"/>
          <w:lang w:val="nl-BE"/>
        </w:rPr>
        <w:t>raag</w:t>
      </w:r>
      <w:r w:rsidR="00322BD1" w:rsidRPr="00A31CF1">
        <w:rPr>
          <w:rFonts w:cs="Calibri"/>
          <w:i/>
          <w:iCs/>
          <w:szCs w:val="22"/>
          <w:lang w:val="nl-BE"/>
        </w:rPr>
        <w:t xml:space="preserve"> bij Innoviris</w:t>
      </w:r>
      <w:r w:rsidR="00B24F48" w:rsidRPr="00A31CF1">
        <w:rPr>
          <w:rFonts w:cs="Calibri"/>
          <w:i/>
          <w:iCs/>
          <w:szCs w:val="22"/>
          <w:lang w:val="nl-BE"/>
        </w:rPr>
        <w:t xml:space="preserve"> indienen voor een bedrijfsd</w:t>
      </w:r>
      <w:r w:rsidRPr="00A31CF1">
        <w:rPr>
          <w:rFonts w:cs="Calibri"/>
          <w:i/>
          <w:iCs/>
          <w:szCs w:val="22"/>
          <w:lang w:val="nl-BE"/>
        </w:rPr>
        <w:t>o</w:t>
      </w:r>
      <w:r w:rsidR="00B24F48" w:rsidRPr="00A31CF1">
        <w:rPr>
          <w:rFonts w:cs="Calibri"/>
          <w:i/>
          <w:iCs/>
          <w:szCs w:val="22"/>
          <w:lang w:val="nl-BE"/>
        </w:rPr>
        <w:t>c</w:t>
      </w:r>
      <w:r w:rsidRPr="00A31CF1">
        <w:rPr>
          <w:rFonts w:cs="Calibri"/>
          <w:i/>
          <w:iCs/>
          <w:szCs w:val="22"/>
          <w:lang w:val="nl-BE"/>
        </w:rPr>
        <w:t xml:space="preserve">toraat </w:t>
      </w:r>
      <w:r w:rsidR="00613253" w:rsidRPr="00A31CF1">
        <w:rPr>
          <w:rFonts w:cs="Calibri"/>
          <w:i/>
          <w:iCs/>
          <w:szCs w:val="22"/>
          <w:lang w:val="nl-BE"/>
        </w:rPr>
        <w:t xml:space="preserve">of een doctoraat bij een administratieve overheid </w:t>
      </w:r>
      <w:r w:rsidRPr="00A31CF1">
        <w:rPr>
          <w:rFonts w:cs="Calibri"/>
          <w:i/>
          <w:iCs/>
          <w:szCs w:val="22"/>
          <w:lang w:val="nl-BE"/>
        </w:rPr>
        <w:t>(1</w:t>
      </w:r>
      <w:r w:rsidRPr="00A31CF1">
        <w:rPr>
          <w:rFonts w:cs="Calibri"/>
          <w:i/>
          <w:iCs/>
          <w:szCs w:val="22"/>
          <w:vertAlign w:val="superscript"/>
          <w:lang w:val="nl-BE"/>
        </w:rPr>
        <w:t>e</w:t>
      </w:r>
      <w:r w:rsidRPr="00A31CF1">
        <w:rPr>
          <w:rFonts w:cs="Calibri"/>
          <w:i/>
          <w:iCs/>
          <w:szCs w:val="22"/>
          <w:lang w:val="nl-BE"/>
        </w:rPr>
        <w:t xml:space="preserve"> fase van twee jaar).</w:t>
      </w:r>
    </w:p>
    <w:p w14:paraId="45277E69" w14:textId="23804E23" w:rsidR="00C90CA7" w:rsidRPr="009873A7" w:rsidRDefault="00C90CA7" w:rsidP="00345193">
      <w:pPr>
        <w:spacing w:before="113"/>
        <w:jc w:val="both"/>
        <w:rPr>
          <w:rFonts w:cs="Calibri"/>
          <w:i/>
          <w:iCs/>
          <w:color w:val="000000"/>
          <w:lang w:val="nl-BE"/>
        </w:rPr>
      </w:pPr>
      <w:r w:rsidRPr="00A31CF1">
        <w:rPr>
          <w:rFonts w:cs="Calibri"/>
          <w:i/>
          <w:iCs/>
          <w:color w:val="000000"/>
          <w:lang w:val="nl-BE"/>
        </w:rPr>
        <w:t xml:space="preserve">Maximum </w:t>
      </w:r>
      <w:r w:rsidR="00164239" w:rsidRPr="00A31CF1">
        <w:rPr>
          <w:rFonts w:cs="Calibri"/>
          <w:i/>
          <w:iCs/>
          <w:color w:val="000000"/>
          <w:lang w:val="nl-BE"/>
        </w:rPr>
        <w:t>5</w:t>
      </w:r>
      <w:r w:rsidRPr="00A31CF1">
        <w:rPr>
          <w:rFonts w:cs="Calibri"/>
          <w:i/>
          <w:iCs/>
          <w:color w:val="000000"/>
          <w:lang w:val="nl-BE"/>
        </w:rPr>
        <w:t xml:space="preserve"> dagen </w:t>
      </w:r>
      <w:r w:rsidR="00AA033A" w:rsidRPr="00A31CF1">
        <w:rPr>
          <w:rFonts w:cs="Calibri"/>
          <w:i/>
          <w:iCs/>
          <w:color w:val="000000"/>
          <w:lang w:val="nl-BE"/>
        </w:rPr>
        <w:t>na de indiening van uw aanvraag</w:t>
      </w:r>
      <w:r w:rsidRPr="00A31CF1">
        <w:rPr>
          <w:rFonts w:cs="Calibri"/>
          <w:i/>
          <w:iCs/>
          <w:color w:val="000000"/>
          <w:lang w:val="nl-BE"/>
        </w:rPr>
        <w:t xml:space="preserve"> </w:t>
      </w:r>
      <w:r w:rsidR="00D44BE2" w:rsidRPr="00A31CF1">
        <w:rPr>
          <w:rFonts w:cs="Calibri"/>
          <w:i/>
          <w:iCs/>
          <w:color w:val="000000"/>
          <w:lang w:val="nl-BE"/>
        </w:rPr>
        <w:t>stuurt Innoviris u een ontvangstbewijs</w:t>
      </w:r>
      <w:r w:rsidR="00785EBC" w:rsidRPr="00A31CF1">
        <w:rPr>
          <w:rFonts w:cs="Calibri"/>
          <w:i/>
          <w:iCs/>
          <w:color w:val="000000"/>
          <w:lang w:val="nl-BE"/>
        </w:rPr>
        <w:t xml:space="preserve">. Nadien ontvangt u, binnen </w:t>
      </w:r>
      <w:r w:rsidR="00AA033A" w:rsidRPr="00A31CF1">
        <w:rPr>
          <w:rFonts w:cs="Calibri"/>
          <w:i/>
          <w:iCs/>
          <w:color w:val="000000"/>
          <w:lang w:val="nl-BE"/>
        </w:rPr>
        <w:t>de twee</w:t>
      </w:r>
      <w:r w:rsidR="00785EBC" w:rsidRPr="00A31CF1">
        <w:rPr>
          <w:rFonts w:cs="Calibri"/>
          <w:i/>
          <w:iCs/>
          <w:color w:val="000000"/>
          <w:lang w:val="nl-BE"/>
        </w:rPr>
        <w:t xml:space="preserve"> maanden</w:t>
      </w:r>
      <w:r w:rsidRPr="00A31CF1">
        <w:rPr>
          <w:rFonts w:cs="Calibri"/>
          <w:i/>
          <w:iCs/>
          <w:color w:val="000000"/>
          <w:lang w:val="nl-BE"/>
        </w:rPr>
        <w:t>, een mail over de administratieve ontvankelijkheid van uw aanvraag. De procedure en de instructiekalender van de a</w:t>
      </w:r>
      <w:r w:rsidR="00B24F48" w:rsidRPr="00A31CF1">
        <w:rPr>
          <w:rFonts w:cs="Calibri"/>
          <w:i/>
          <w:iCs/>
          <w:color w:val="000000"/>
          <w:lang w:val="nl-BE"/>
        </w:rPr>
        <w:t>anvragen vindt u</w:t>
      </w:r>
      <w:r w:rsidR="001243F7" w:rsidRPr="00A31CF1">
        <w:rPr>
          <w:rFonts w:cs="Calibri"/>
          <w:i/>
          <w:iCs/>
          <w:color w:val="000000"/>
          <w:lang w:val="nl-BE"/>
        </w:rPr>
        <w:t xml:space="preserve"> in het </w:t>
      </w:r>
      <w:r w:rsidR="001243F7" w:rsidRPr="009873A7">
        <w:rPr>
          <w:rFonts w:cs="Calibri"/>
          <w:b/>
          <w:bCs/>
          <w:i/>
          <w:iCs/>
          <w:lang w:val="nl-BE"/>
        </w:rPr>
        <w:t>reglement</w:t>
      </w:r>
      <w:r w:rsidR="001243F7" w:rsidRPr="00A31CF1">
        <w:rPr>
          <w:rFonts w:cs="Calibri"/>
          <w:i/>
          <w:iCs/>
          <w:color w:val="000000"/>
          <w:lang w:val="nl-BE"/>
        </w:rPr>
        <w:t xml:space="preserve"> </w:t>
      </w:r>
      <w:r w:rsidR="00B604B3" w:rsidRPr="00A31CF1">
        <w:rPr>
          <w:rFonts w:cs="Calibri"/>
          <w:i/>
          <w:iCs/>
          <w:color w:val="000000"/>
          <w:lang w:val="nl-BE"/>
        </w:rPr>
        <w:t xml:space="preserve">voor het </w:t>
      </w:r>
      <w:r w:rsidR="009873A7">
        <w:rPr>
          <w:rFonts w:cs="Calibri"/>
          <w:i/>
          <w:iCs/>
          <w:color w:val="000000"/>
          <w:lang w:val="nl-BE"/>
        </w:rPr>
        <w:t>Applied PhD programma</w:t>
      </w:r>
      <w:r w:rsidR="001243F7" w:rsidRPr="00A31CF1">
        <w:rPr>
          <w:szCs w:val="22"/>
          <w:lang w:val="nl-BE"/>
        </w:rPr>
        <w:t>.</w:t>
      </w:r>
      <w:r w:rsidRPr="00A31CF1">
        <w:rPr>
          <w:rFonts w:cs="Calibri"/>
          <w:color w:val="000000"/>
          <w:lang w:val="nl-BE"/>
        </w:rPr>
        <w:t xml:space="preserve"> </w:t>
      </w:r>
      <w:bookmarkStart w:id="0" w:name="_Hlk63261919"/>
      <w:r w:rsidR="009873A7" w:rsidRPr="009873A7">
        <w:rPr>
          <w:rFonts w:cs="Calibri"/>
          <w:i/>
          <w:iCs/>
          <w:color w:val="000000"/>
          <w:lang w:val="nl-BE"/>
        </w:rPr>
        <w:t xml:space="preserve">Dit Reglement is beschikbaar onderaan de </w:t>
      </w:r>
      <w:hyperlink r:id="rId10" w:history="1">
        <w:r w:rsidR="009873A7" w:rsidRPr="009873A7">
          <w:rPr>
            <w:rStyle w:val="Lienhypertexte"/>
            <w:rFonts w:cs="Calibri"/>
            <w:i/>
            <w:iCs/>
            <w:lang w:val="nl-BE"/>
          </w:rPr>
          <w:t>Applied PHD webpagina</w:t>
        </w:r>
      </w:hyperlink>
      <w:r w:rsidR="009873A7" w:rsidRPr="009873A7">
        <w:rPr>
          <w:rFonts w:cs="Calibri"/>
          <w:i/>
          <w:iCs/>
          <w:color w:val="000000"/>
          <w:lang w:val="nl-BE"/>
        </w:rPr>
        <w:t xml:space="preserve"> op de Innoviris-website</w:t>
      </w:r>
      <w:r w:rsidR="009873A7">
        <w:rPr>
          <w:rFonts w:cs="Calibri"/>
          <w:i/>
          <w:iCs/>
          <w:color w:val="000000"/>
          <w:lang w:val="nl-BE"/>
        </w:rPr>
        <w:t>.</w:t>
      </w:r>
      <w:bookmarkEnd w:id="0"/>
    </w:p>
    <w:p w14:paraId="17294E80" w14:textId="77777777" w:rsidR="00DB72A4" w:rsidRPr="00A31CF1" w:rsidRDefault="00C90CA7" w:rsidP="00345193">
      <w:pPr>
        <w:spacing w:before="113"/>
        <w:jc w:val="both"/>
        <w:rPr>
          <w:rFonts w:cs="Calibri"/>
          <w:i/>
          <w:iCs/>
          <w:color w:val="000000"/>
          <w:lang w:val="nl-BE"/>
        </w:rPr>
      </w:pPr>
      <w:r w:rsidRPr="00A31CF1">
        <w:rPr>
          <w:rFonts w:cs="Calibri"/>
          <w:i/>
          <w:iCs/>
          <w:color w:val="000000"/>
          <w:lang w:val="nl-BE"/>
        </w:rPr>
        <w:t>Voor elk ontvankelijk project stelt Innoviris een ad</w:t>
      </w:r>
      <w:r w:rsidR="00AA033A" w:rsidRPr="00A31CF1">
        <w:rPr>
          <w:rFonts w:cs="Calibri"/>
          <w:i/>
          <w:iCs/>
          <w:color w:val="000000"/>
          <w:lang w:val="nl-BE"/>
        </w:rPr>
        <w:t>-</w:t>
      </w:r>
      <w:r w:rsidRPr="00A31CF1">
        <w:rPr>
          <w:rFonts w:cs="Calibri"/>
          <w:i/>
          <w:iCs/>
          <w:color w:val="000000"/>
          <w:lang w:val="nl-BE"/>
        </w:rPr>
        <w:t>hoc</w:t>
      </w:r>
      <w:r w:rsidR="00AA033A" w:rsidRPr="00A31CF1">
        <w:rPr>
          <w:rFonts w:cs="Calibri"/>
          <w:i/>
          <w:iCs/>
          <w:color w:val="000000"/>
          <w:lang w:val="nl-BE"/>
        </w:rPr>
        <w:t>-</w:t>
      </w:r>
      <w:r w:rsidRPr="00A31CF1">
        <w:rPr>
          <w:rFonts w:cs="Calibri"/>
          <w:i/>
          <w:iCs/>
          <w:color w:val="000000"/>
          <w:lang w:val="nl-BE"/>
        </w:rPr>
        <w:t xml:space="preserve">jury samen voor de evaluatie van het project. </w:t>
      </w:r>
      <w:r w:rsidR="00AA033A" w:rsidRPr="00A31CF1">
        <w:rPr>
          <w:rFonts w:cs="Calibri"/>
          <w:i/>
          <w:iCs/>
          <w:color w:val="000000"/>
          <w:lang w:val="nl-BE"/>
        </w:rPr>
        <w:t>Die</w:t>
      </w:r>
      <w:r w:rsidRPr="00A31CF1">
        <w:rPr>
          <w:rFonts w:cs="Calibri"/>
          <w:i/>
          <w:iCs/>
          <w:color w:val="000000"/>
          <w:lang w:val="nl-BE"/>
        </w:rPr>
        <w:t xml:space="preserve"> jury is samengesteld uit onafhankelijke wetenschappelijke experten. </w:t>
      </w:r>
      <w:r w:rsidR="009C6316" w:rsidRPr="00A31CF1">
        <w:rPr>
          <w:rFonts w:cs="Calibri"/>
          <w:i/>
          <w:iCs/>
          <w:color w:val="000000"/>
          <w:lang w:val="nl-BE"/>
        </w:rPr>
        <w:t xml:space="preserve">Iedere expert ondertekent een vertrouwelijkheidsovereenkomst voor hij een exemplaar van het project krijgt voor voorafgaande lezing. </w:t>
      </w:r>
      <w:r w:rsidRPr="00A31CF1">
        <w:rPr>
          <w:rFonts w:cs="Calibri"/>
          <w:i/>
          <w:iCs/>
          <w:color w:val="000000"/>
          <w:lang w:val="nl-BE"/>
        </w:rPr>
        <w:t xml:space="preserve">De jury zal een oordeel vormen op basis van </w:t>
      </w:r>
      <w:r w:rsidR="00B24F48" w:rsidRPr="00A31CF1">
        <w:rPr>
          <w:rFonts w:cs="Calibri"/>
          <w:i/>
          <w:iCs/>
          <w:color w:val="000000"/>
          <w:lang w:val="nl-BE"/>
        </w:rPr>
        <w:t xml:space="preserve">een gesprek en </w:t>
      </w:r>
      <w:r w:rsidRPr="00A31CF1">
        <w:rPr>
          <w:rFonts w:cs="Calibri"/>
          <w:i/>
          <w:iCs/>
          <w:color w:val="000000"/>
          <w:lang w:val="nl-BE"/>
        </w:rPr>
        <w:t>de informatie d</w:t>
      </w:r>
      <w:r w:rsidR="00B24F48" w:rsidRPr="00A31CF1">
        <w:rPr>
          <w:rFonts w:cs="Calibri"/>
          <w:i/>
          <w:iCs/>
          <w:color w:val="000000"/>
          <w:lang w:val="nl-BE"/>
        </w:rPr>
        <w:t>ie in dit document wordt gegeven</w:t>
      </w:r>
      <w:r w:rsidRPr="00A31CF1">
        <w:rPr>
          <w:rFonts w:cs="Calibri"/>
          <w:i/>
          <w:iCs/>
          <w:color w:val="000000"/>
          <w:lang w:val="nl-BE"/>
        </w:rPr>
        <w:t xml:space="preserve">. Gelieve dit document dan ook met de nodige aandacht in te vullen. </w:t>
      </w:r>
    </w:p>
    <w:p w14:paraId="26B53B80" w14:textId="77777777" w:rsidR="00DB72A4" w:rsidRPr="00A31CF1" w:rsidRDefault="00DB72A4">
      <w:pPr>
        <w:jc w:val="both"/>
        <w:rPr>
          <w:rFonts w:cs="Calibri"/>
          <w:lang w:val="nl-BE"/>
        </w:rPr>
      </w:pPr>
    </w:p>
    <w:p w14:paraId="11B85D6B" w14:textId="77777777" w:rsidR="001F47BF" w:rsidRPr="00A31CF1" w:rsidRDefault="001F47BF" w:rsidP="001F47BF">
      <w:pPr>
        <w:spacing w:before="113"/>
        <w:jc w:val="both"/>
        <w:rPr>
          <w:rFonts w:cs="Calibri"/>
          <w:b/>
          <w:bCs/>
          <w:i/>
          <w:iCs/>
          <w:color w:val="000000"/>
          <w:lang w:val="nl-BE"/>
        </w:rPr>
      </w:pPr>
      <w:r w:rsidRPr="00A31CF1">
        <w:rPr>
          <w:rFonts w:cs="Calibri"/>
          <w:b/>
          <w:bCs/>
          <w:i/>
          <w:iCs/>
          <w:color w:val="000000"/>
          <w:lang w:val="nl-BE"/>
        </w:rPr>
        <w:t>Gelieve de instructies in dit formulier niet uit te wissen zodat de juryleden de informatie kunnen beoordelen in functie van de verwachtingen van Innoviris.</w:t>
      </w:r>
    </w:p>
    <w:p w14:paraId="68E48306" w14:textId="77777777" w:rsidR="00DB72A4" w:rsidRPr="00A31CF1" w:rsidRDefault="00DB72A4">
      <w:pPr>
        <w:pStyle w:val="Corpsdetexte"/>
        <w:widowControl/>
        <w:snapToGrid w:val="0"/>
        <w:jc w:val="both"/>
        <w:rPr>
          <w:rFonts w:eastAsia="Times New Roman" w:cs="Calibri"/>
          <w:b/>
          <w:szCs w:val="22"/>
          <w:lang w:val="nl-BE" w:bidi="ar-SA"/>
        </w:rPr>
      </w:pPr>
    </w:p>
    <w:p w14:paraId="21835D04" w14:textId="77777777" w:rsidR="00DB72A4" w:rsidRPr="00A31CF1" w:rsidRDefault="001F47BF" w:rsidP="00954FF9">
      <w:pPr>
        <w:pStyle w:val="Corpsdetexte"/>
        <w:widowControl/>
        <w:snapToGrid w:val="0"/>
        <w:spacing w:after="40"/>
        <w:jc w:val="center"/>
        <w:rPr>
          <w:rFonts w:cs="Calibri"/>
          <w:b/>
          <w:color w:val="02488E"/>
          <w:szCs w:val="22"/>
          <w:lang w:val="nl-BE"/>
        </w:rPr>
      </w:pPr>
      <w:r w:rsidRPr="00A31CF1">
        <w:rPr>
          <w:rFonts w:eastAsia="Times New Roman" w:cs="Calibri"/>
          <w:b/>
          <w:color w:val="02488E"/>
          <w:szCs w:val="22"/>
          <w:lang w:val="nl-BE" w:bidi="ar-SA"/>
        </w:rPr>
        <w:t xml:space="preserve">Meer informatie nodig? Neem contact op met: </w:t>
      </w:r>
    </w:p>
    <w:p w14:paraId="47942224" w14:textId="77777777" w:rsidR="00DB72A4" w:rsidRPr="00A31CF1" w:rsidRDefault="00DB72A4" w:rsidP="00954FF9">
      <w:pPr>
        <w:pStyle w:val="Corpsdetexte"/>
        <w:spacing w:after="40"/>
        <w:jc w:val="center"/>
        <w:rPr>
          <w:lang w:val="nl-BE"/>
        </w:rPr>
      </w:pPr>
      <w:r w:rsidRPr="00A31CF1">
        <w:rPr>
          <w:rFonts w:cs="Calibri"/>
          <w:b/>
          <w:color w:val="02488E"/>
          <w:szCs w:val="22"/>
          <w:lang w:val="nl-BE"/>
        </w:rPr>
        <w:t>Julie Verstraeten</w:t>
      </w:r>
    </w:p>
    <w:p w14:paraId="18EEA80E" w14:textId="77777777" w:rsidR="00DB72A4" w:rsidRPr="00A31CF1" w:rsidRDefault="008A303E" w:rsidP="00954FF9">
      <w:pPr>
        <w:pStyle w:val="Corpsdetexte"/>
        <w:spacing w:after="40"/>
        <w:jc w:val="center"/>
        <w:rPr>
          <w:rFonts w:eastAsia="Times New Roman" w:cs="Calibri"/>
          <w:b/>
          <w:color w:val="02488E"/>
          <w:szCs w:val="22"/>
          <w:lang w:val="nl-BE" w:bidi="ar-SA"/>
        </w:rPr>
      </w:pPr>
      <w:hyperlink r:id="rId11" w:history="1">
        <w:r w:rsidR="00FA56AD" w:rsidRPr="00A31CF1">
          <w:rPr>
            <w:rStyle w:val="Lienhypertexte"/>
            <w:rFonts w:cs="Calibri"/>
            <w:b/>
            <w:szCs w:val="22"/>
            <w:lang w:val="nl-BE"/>
          </w:rPr>
          <w:t>jverstraeten@innoviris.brussels</w:t>
        </w:r>
      </w:hyperlink>
      <w:r w:rsidR="00FA56AD" w:rsidRPr="00A31CF1">
        <w:rPr>
          <w:rFonts w:cs="Calibri"/>
          <w:b/>
          <w:szCs w:val="22"/>
          <w:lang w:val="nl-BE"/>
        </w:rPr>
        <w:t xml:space="preserve"> </w:t>
      </w:r>
    </w:p>
    <w:p w14:paraId="16B1E6EC" w14:textId="77777777" w:rsidR="00DB72A4" w:rsidRPr="00A31CF1" w:rsidRDefault="00DB72A4" w:rsidP="00954FF9">
      <w:pPr>
        <w:pStyle w:val="Corpsdetexte"/>
        <w:spacing w:after="119"/>
        <w:ind w:left="-23" w:right="11"/>
        <w:jc w:val="center"/>
        <w:rPr>
          <w:rFonts w:eastAsia="Times New Roman" w:cs="Calibri"/>
          <w:b/>
          <w:color w:val="02488E"/>
          <w:szCs w:val="22"/>
          <w:lang w:val="nl-BE" w:bidi="ar-SA"/>
        </w:rPr>
      </w:pPr>
      <w:r w:rsidRPr="00A31CF1">
        <w:rPr>
          <w:rFonts w:eastAsia="Times New Roman" w:cs="Calibri"/>
          <w:b/>
          <w:color w:val="02488E"/>
          <w:szCs w:val="22"/>
          <w:lang w:val="nl-BE" w:bidi="ar-SA"/>
        </w:rPr>
        <w:t>+32 2 600 50 70</w:t>
      </w:r>
    </w:p>
    <w:p w14:paraId="41F4AA4D" w14:textId="77777777" w:rsidR="00187BD0" w:rsidRPr="00A31CF1" w:rsidRDefault="00187BD0">
      <w:pPr>
        <w:widowControl/>
        <w:suppressAutoHyphens w:val="0"/>
        <w:rPr>
          <w:lang w:val="nl-BE"/>
        </w:rPr>
      </w:pPr>
    </w:p>
    <w:p w14:paraId="62361926" w14:textId="77777777" w:rsidR="009163C4" w:rsidRPr="00A31CF1" w:rsidRDefault="009163C4">
      <w:pPr>
        <w:widowControl/>
        <w:suppressAutoHyphens w:val="0"/>
        <w:rPr>
          <w:lang w:val="nl-BE"/>
        </w:rPr>
      </w:pPr>
    </w:p>
    <w:p w14:paraId="506FA417" w14:textId="04A9F376" w:rsidR="009163C4" w:rsidRPr="00A31CF1" w:rsidRDefault="001315C0">
      <w:pPr>
        <w:widowControl/>
        <w:suppressAutoHyphens w:val="0"/>
        <w:rPr>
          <w:lang w:val="nl-BE"/>
        </w:rPr>
      </w:pPr>
      <w:r w:rsidRPr="00A31CF1">
        <w:rPr>
          <w:lang w:val="nl-BE"/>
        </w:rPr>
        <w:t>Bescherming van persoonsgegevens</w:t>
      </w:r>
    </w:p>
    <w:p w14:paraId="4BD58665" w14:textId="004ABA9B" w:rsidR="00187BD0" w:rsidRPr="00A31CF1" w:rsidRDefault="00187BD0" w:rsidP="00954FF9">
      <w:pPr>
        <w:shd w:val="clear" w:color="auto" w:fill="FFFFFF"/>
        <w:jc w:val="both"/>
        <w:rPr>
          <w:rFonts w:asciiTheme="majorHAnsi" w:eastAsia="Times New Roman" w:hAnsiTheme="majorHAnsi" w:cstheme="majorHAnsi"/>
          <w:i/>
          <w:iCs/>
          <w:color w:val="000000"/>
          <w:kern w:val="0"/>
          <w:sz w:val="19"/>
          <w:szCs w:val="19"/>
          <w:lang w:val="nl-BE" w:eastAsia="en-GB" w:bidi="ar-SA"/>
        </w:rPr>
      </w:pPr>
      <w:r w:rsidRPr="00A31CF1">
        <w:rPr>
          <w:rFonts w:asciiTheme="majorHAnsi" w:eastAsia="Times New Roman" w:hAnsiTheme="majorHAnsi" w:cstheme="majorHAnsi"/>
          <w:i/>
          <w:iCs/>
          <w:color w:val="000000"/>
          <w:sz w:val="19"/>
          <w:szCs w:val="19"/>
          <w:lang w:val="nl-BE" w:eastAsia="en-GB"/>
        </w:rPr>
        <w:t>De persoonsgegevens die via dit formulier verzameld worden door Innoviris, de verantwoordelijke voor de verwerking, hebben als doel</w:t>
      </w:r>
      <w:r w:rsidR="009163C4" w:rsidRPr="00A31CF1">
        <w:rPr>
          <w:rFonts w:asciiTheme="majorHAnsi" w:eastAsia="Times New Roman" w:hAnsiTheme="majorHAnsi" w:cstheme="majorHAnsi"/>
          <w:i/>
          <w:iCs/>
          <w:color w:val="000000"/>
          <w:sz w:val="19"/>
          <w:szCs w:val="19"/>
          <w:lang w:val="nl-BE" w:eastAsia="en-GB"/>
        </w:rPr>
        <w:t xml:space="preserve"> de behandeling van uw financieringsaanvraag (waarbij de analyse en de evaluatie door Innoviris en een externe jury worden uitgevoerd). </w:t>
      </w:r>
      <w:r w:rsidRPr="00A31CF1">
        <w:rPr>
          <w:rFonts w:asciiTheme="majorHAnsi" w:eastAsia="Times New Roman" w:hAnsiTheme="majorHAnsi" w:cstheme="majorHAnsi"/>
          <w:i/>
          <w:iCs/>
          <w:color w:val="000000"/>
          <w:sz w:val="19"/>
          <w:szCs w:val="19"/>
          <w:lang w:val="nl-BE" w:eastAsia="en-GB"/>
        </w:rPr>
        <w:t>De verwerking ervan</w:t>
      </w:r>
      <w:r w:rsidR="00313CE0" w:rsidRPr="00A31CF1">
        <w:rPr>
          <w:rFonts w:asciiTheme="majorHAnsi" w:eastAsia="Times New Roman" w:hAnsiTheme="majorHAnsi" w:cstheme="majorHAnsi"/>
          <w:i/>
          <w:iCs/>
          <w:color w:val="000000"/>
          <w:sz w:val="19"/>
          <w:szCs w:val="19"/>
          <w:lang w:val="nl-BE" w:eastAsia="en-GB"/>
        </w:rPr>
        <w:t xml:space="preserve"> </w:t>
      </w:r>
      <w:r w:rsidR="00D902A6" w:rsidRPr="00A31CF1">
        <w:rPr>
          <w:rFonts w:asciiTheme="majorHAnsi" w:eastAsia="Times New Roman" w:hAnsiTheme="majorHAnsi" w:cstheme="majorHAnsi"/>
          <w:i/>
          <w:iCs/>
          <w:color w:val="000000"/>
          <w:sz w:val="19"/>
          <w:szCs w:val="19"/>
          <w:lang w:val="nl-BE" w:eastAsia="en-GB"/>
        </w:rPr>
        <w:t>is noodzakelijk om te voldoen aan een wettelijke verplichting die op de verwerkingsverantwoordelijke rust (</w:t>
      </w:r>
      <w:r w:rsidR="00313CE0" w:rsidRPr="00A31CF1">
        <w:rPr>
          <w:rFonts w:asciiTheme="majorHAnsi" w:eastAsia="Times New Roman" w:hAnsiTheme="majorHAnsi" w:cstheme="majorHAnsi"/>
          <w:i/>
          <w:iCs/>
          <w:color w:val="000000"/>
          <w:sz w:val="19"/>
          <w:szCs w:val="19"/>
          <w:lang w:val="nl-BE" w:eastAsia="en-GB"/>
        </w:rPr>
        <w:t xml:space="preserve">namelijk </w:t>
      </w:r>
      <w:r w:rsidR="00D902A6" w:rsidRPr="00A31CF1">
        <w:rPr>
          <w:rFonts w:asciiTheme="majorHAnsi" w:eastAsia="Times New Roman" w:hAnsiTheme="majorHAnsi" w:cstheme="majorHAnsi"/>
          <w:i/>
          <w:iCs/>
          <w:color w:val="000000"/>
          <w:sz w:val="19"/>
          <w:szCs w:val="19"/>
          <w:lang w:val="nl-BE" w:eastAsia="en-GB"/>
        </w:rPr>
        <w:t>de ordonnantie met niet-economische finaliteit</w:t>
      </w:r>
      <w:r w:rsidR="00313CE0" w:rsidRPr="00A31CF1">
        <w:rPr>
          <w:rStyle w:val="Appelnotedebasdep"/>
          <w:rFonts w:asciiTheme="majorHAnsi" w:eastAsia="Times New Roman" w:hAnsiTheme="majorHAnsi" w:cstheme="majorHAnsi"/>
          <w:i/>
          <w:iCs/>
          <w:color w:val="000000"/>
          <w:sz w:val="19"/>
          <w:szCs w:val="19"/>
          <w:lang w:val="nl-BE" w:eastAsia="en-GB"/>
        </w:rPr>
        <w:footnoteReference w:id="2"/>
      </w:r>
      <w:r w:rsidR="00D902A6" w:rsidRPr="00A31CF1">
        <w:rPr>
          <w:rFonts w:asciiTheme="majorHAnsi" w:eastAsia="Times New Roman" w:hAnsiTheme="majorHAnsi" w:cstheme="majorHAnsi"/>
          <w:i/>
          <w:iCs/>
          <w:color w:val="000000"/>
          <w:sz w:val="19"/>
          <w:szCs w:val="19"/>
          <w:lang w:val="nl-BE" w:eastAsia="en-GB"/>
        </w:rPr>
        <w:t xml:space="preserve"> en haar uitvoeringsbesluit</w:t>
      </w:r>
      <w:r w:rsidR="00313CE0" w:rsidRPr="00A31CF1">
        <w:rPr>
          <w:rStyle w:val="Appelnotedebasdep"/>
          <w:rFonts w:asciiTheme="majorHAnsi" w:eastAsia="Times New Roman" w:hAnsiTheme="majorHAnsi" w:cstheme="majorHAnsi"/>
          <w:i/>
          <w:iCs/>
          <w:color w:val="000000"/>
          <w:sz w:val="19"/>
          <w:szCs w:val="19"/>
          <w:lang w:val="nl-BE" w:eastAsia="en-GB"/>
        </w:rPr>
        <w:footnoteReference w:id="3"/>
      </w:r>
      <w:r w:rsidR="00D902A6" w:rsidRPr="00A31CF1">
        <w:rPr>
          <w:rFonts w:asciiTheme="majorHAnsi" w:eastAsia="Times New Roman" w:hAnsiTheme="majorHAnsi" w:cstheme="majorHAnsi"/>
          <w:i/>
          <w:iCs/>
          <w:color w:val="000000"/>
          <w:sz w:val="19"/>
          <w:szCs w:val="19"/>
          <w:lang w:val="nl-BE" w:eastAsia="en-GB"/>
        </w:rPr>
        <w:t>), en voor de vervulling van een taak van algemeen belang of van een taak in het kader van de uitoefening van het openbaar gezag dat aan de verwerkingsverantwoordelijke is opgedragen</w:t>
      </w:r>
      <w:r w:rsidRPr="00A31CF1">
        <w:rPr>
          <w:rFonts w:asciiTheme="majorHAnsi" w:eastAsia="Times New Roman" w:hAnsiTheme="majorHAnsi" w:cstheme="majorHAnsi"/>
          <w:i/>
          <w:iCs/>
          <w:color w:val="000000"/>
          <w:sz w:val="19"/>
          <w:szCs w:val="19"/>
          <w:lang w:val="nl-BE" w:eastAsia="en-GB"/>
        </w:rPr>
        <w:t>. Er worden geen gegevens met derden gedeeld zonder voorafgaande toestemming van de betrokkene, tenzij Innoviris hiertoe wettelijk verplicht is. Innoviris stelt alles in het werk om de vertrouwelijkheid en veiligheid van de verwerkte gegevens te garanderen. De bewaartermijn is</w:t>
      </w:r>
      <w:r w:rsidR="009163C4" w:rsidRPr="00A31CF1">
        <w:rPr>
          <w:rFonts w:asciiTheme="majorHAnsi" w:eastAsia="Times New Roman" w:hAnsiTheme="majorHAnsi" w:cstheme="majorHAnsi"/>
          <w:i/>
          <w:iCs/>
          <w:color w:val="000000"/>
          <w:sz w:val="19"/>
          <w:szCs w:val="19"/>
          <w:lang w:val="nl-BE" w:eastAsia="en-GB"/>
        </w:rPr>
        <w:t xml:space="preserve"> de tijd die nodig is om de doelstellingen van de betrokken behandeling te bereiken.</w:t>
      </w:r>
      <w:r w:rsidRPr="00A31CF1">
        <w:rPr>
          <w:rFonts w:asciiTheme="majorHAnsi" w:eastAsia="Times New Roman" w:hAnsiTheme="majorHAnsi" w:cstheme="majorHAnsi"/>
          <w:i/>
          <w:iCs/>
          <w:color w:val="000000"/>
          <w:sz w:val="19"/>
          <w:szCs w:val="19"/>
          <w:lang w:val="nl-BE" w:eastAsia="en-GB"/>
        </w:rPr>
        <w:t xml:space="preserve"> Heeft u vragen of wilt u uw rechten uit hoofde van de artikelen 15 tot en met 22 van de GDPR uitoefenen, neem dan contact op met dpo@innoviris.brussels of surf naar onze website in de rubriek “privacy”.</w:t>
      </w:r>
    </w:p>
    <w:p w14:paraId="5991B026" w14:textId="77777777" w:rsidR="008D1993" w:rsidRPr="00A31CF1" w:rsidRDefault="008D1993">
      <w:pPr>
        <w:widowControl/>
        <w:suppressAutoHyphens w:val="0"/>
        <w:rPr>
          <w:rFonts w:ascii="Arial" w:eastAsia="Microsoft YaHei" w:hAnsi="Arial"/>
          <w:b/>
          <w:bCs/>
          <w:color w:val="000080"/>
          <w:sz w:val="32"/>
          <w:szCs w:val="32"/>
          <w:lang w:val="nl-BE"/>
        </w:rPr>
      </w:pPr>
      <w:r w:rsidRPr="00A31CF1">
        <w:rPr>
          <w:lang w:val="nl-BE"/>
        </w:rPr>
        <w:br w:type="page"/>
      </w:r>
    </w:p>
    <w:p w14:paraId="451F8B61" w14:textId="77777777" w:rsidR="00DB72A4" w:rsidRPr="00A31CF1" w:rsidRDefault="001F47BF">
      <w:pPr>
        <w:pStyle w:val="TitreTR"/>
        <w:rPr>
          <w:lang w:val="nl-BE"/>
        </w:rPr>
        <w:sectPr w:rsidR="00DB72A4" w:rsidRPr="00A31CF1" w:rsidSect="00125EA4">
          <w:headerReference w:type="default" r:id="rId12"/>
          <w:footerReference w:type="default" r:id="rId13"/>
          <w:headerReference w:type="first" r:id="rId14"/>
          <w:type w:val="continuous"/>
          <w:pgSz w:w="11906" w:h="16838"/>
          <w:pgMar w:top="1134" w:right="1134" w:bottom="1212" w:left="1134" w:header="720" w:footer="709" w:gutter="0"/>
          <w:cols w:space="720"/>
          <w:titlePg/>
          <w:docGrid w:linePitch="360"/>
        </w:sectPr>
      </w:pPr>
      <w:r w:rsidRPr="00A31CF1">
        <w:rPr>
          <w:lang w:val="nl-BE"/>
        </w:rPr>
        <w:lastRenderedPageBreak/>
        <w:t>Inhoudstafel</w:t>
      </w:r>
    </w:p>
    <w:p w14:paraId="1AF48E1B" w14:textId="3CB0D324" w:rsidR="009E6EC6" w:rsidRDefault="00DB72A4">
      <w:pPr>
        <w:pStyle w:val="TM1"/>
        <w:rPr>
          <w:rFonts w:asciiTheme="minorHAnsi" w:eastAsiaTheme="minorEastAsia" w:hAnsiTheme="minorHAnsi" w:cstheme="minorBidi"/>
          <w:noProof/>
          <w:kern w:val="0"/>
          <w:sz w:val="22"/>
          <w:szCs w:val="22"/>
          <w:lang w:eastAsia="fr-BE" w:bidi="ar-SA"/>
        </w:rPr>
      </w:pPr>
      <w:r w:rsidRPr="00A31CF1">
        <w:rPr>
          <w:lang w:val="nl-BE"/>
        </w:rPr>
        <w:fldChar w:fldCharType="begin"/>
      </w:r>
      <w:r w:rsidRPr="00A31CF1">
        <w:rPr>
          <w:lang w:val="nl-BE"/>
        </w:rPr>
        <w:instrText xml:space="preserve"> TOC \f \o "1-9" \o "1-9" \h</w:instrText>
      </w:r>
      <w:r w:rsidRPr="00A31CF1">
        <w:rPr>
          <w:lang w:val="nl-BE"/>
        </w:rPr>
        <w:fldChar w:fldCharType="separate"/>
      </w:r>
      <w:hyperlink w:anchor="_Toc63421954" w:history="1">
        <w:r w:rsidR="009E6EC6" w:rsidRPr="0004054A">
          <w:rPr>
            <w:rStyle w:val="Lienhypertexte"/>
            <w:noProof/>
            <w:lang w:val="nl-BE"/>
          </w:rPr>
          <w:t>1 : Algemene informatie</w:t>
        </w:r>
        <w:r w:rsidR="009E6EC6">
          <w:rPr>
            <w:noProof/>
          </w:rPr>
          <w:tab/>
        </w:r>
        <w:r w:rsidR="009E6EC6">
          <w:rPr>
            <w:noProof/>
          </w:rPr>
          <w:fldChar w:fldCharType="begin"/>
        </w:r>
        <w:r w:rsidR="009E6EC6">
          <w:rPr>
            <w:noProof/>
          </w:rPr>
          <w:instrText xml:space="preserve"> PAGEREF _Toc63421954 \h </w:instrText>
        </w:r>
        <w:r w:rsidR="009E6EC6">
          <w:rPr>
            <w:noProof/>
          </w:rPr>
        </w:r>
        <w:r w:rsidR="009E6EC6">
          <w:rPr>
            <w:noProof/>
          </w:rPr>
          <w:fldChar w:fldCharType="separate"/>
        </w:r>
        <w:r w:rsidR="009E6EC6">
          <w:rPr>
            <w:noProof/>
          </w:rPr>
          <w:t>5</w:t>
        </w:r>
        <w:r w:rsidR="009E6EC6">
          <w:rPr>
            <w:noProof/>
          </w:rPr>
          <w:fldChar w:fldCharType="end"/>
        </w:r>
      </w:hyperlink>
    </w:p>
    <w:p w14:paraId="32FC518A" w14:textId="4E816CBA" w:rsidR="009E6EC6" w:rsidRDefault="008A303E">
      <w:pPr>
        <w:pStyle w:val="TM2"/>
        <w:rPr>
          <w:rFonts w:asciiTheme="minorHAnsi" w:eastAsiaTheme="minorEastAsia" w:hAnsiTheme="minorHAnsi" w:cstheme="minorBidi"/>
          <w:noProof/>
          <w:kern w:val="0"/>
          <w:sz w:val="22"/>
          <w:szCs w:val="22"/>
          <w:lang w:eastAsia="fr-BE" w:bidi="ar-SA"/>
        </w:rPr>
      </w:pPr>
      <w:hyperlink w:anchor="_Toc63421955" w:history="1">
        <w:r w:rsidR="009E6EC6" w:rsidRPr="0004054A">
          <w:rPr>
            <w:rStyle w:val="Lienhypertexte"/>
            <w:noProof/>
            <w:lang w:val="nl-BE"/>
          </w:rPr>
          <w:t>1.1.</w:t>
        </w:r>
        <w:r w:rsidR="009E6EC6" w:rsidRPr="0004054A">
          <w:rPr>
            <w:rStyle w:val="Lienhypertexte"/>
            <w:rFonts w:eastAsia="Verdana" w:cs="Verdana"/>
            <w:noProof/>
            <w:lang w:val="nl-BE"/>
          </w:rPr>
          <w:t xml:space="preserve"> BEGUNSTIGDE (ONDERZOEKSORGANISATIE)</w:t>
        </w:r>
        <w:r w:rsidR="009E6EC6">
          <w:rPr>
            <w:noProof/>
          </w:rPr>
          <w:tab/>
        </w:r>
        <w:r w:rsidR="009E6EC6">
          <w:rPr>
            <w:noProof/>
          </w:rPr>
          <w:fldChar w:fldCharType="begin"/>
        </w:r>
        <w:r w:rsidR="009E6EC6">
          <w:rPr>
            <w:noProof/>
          </w:rPr>
          <w:instrText xml:space="preserve"> PAGEREF _Toc63421955 \h </w:instrText>
        </w:r>
        <w:r w:rsidR="009E6EC6">
          <w:rPr>
            <w:noProof/>
          </w:rPr>
        </w:r>
        <w:r w:rsidR="009E6EC6">
          <w:rPr>
            <w:noProof/>
          </w:rPr>
          <w:fldChar w:fldCharType="separate"/>
        </w:r>
        <w:r w:rsidR="009E6EC6">
          <w:rPr>
            <w:noProof/>
          </w:rPr>
          <w:t>5</w:t>
        </w:r>
        <w:r w:rsidR="009E6EC6">
          <w:rPr>
            <w:noProof/>
          </w:rPr>
          <w:fldChar w:fldCharType="end"/>
        </w:r>
      </w:hyperlink>
    </w:p>
    <w:p w14:paraId="14D0E9A9" w14:textId="33C2F8A0" w:rsidR="009E6EC6" w:rsidRDefault="008A303E">
      <w:pPr>
        <w:pStyle w:val="TM2"/>
        <w:rPr>
          <w:rFonts w:asciiTheme="minorHAnsi" w:eastAsiaTheme="minorEastAsia" w:hAnsiTheme="minorHAnsi" w:cstheme="minorBidi"/>
          <w:noProof/>
          <w:kern w:val="0"/>
          <w:sz w:val="22"/>
          <w:szCs w:val="22"/>
          <w:lang w:eastAsia="fr-BE" w:bidi="ar-SA"/>
        </w:rPr>
      </w:pPr>
      <w:hyperlink w:anchor="_Toc63421956" w:history="1">
        <w:r w:rsidR="009E6EC6" w:rsidRPr="0004054A">
          <w:rPr>
            <w:rStyle w:val="Lienhypertexte"/>
            <w:noProof/>
            <w:lang w:val="nl-BE"/>
          </w:rPr>
          <w:t>1.2. PROMOTOR VAN HET PROJECT</w:t>
        </w:r>
        <w:r w:rsidR="009E6EC6">
          <w:rPr>
            <w:noProof/>
          </w:rPr>
          <w:tab/>
        </w:r>
        <w:r w:rsidR="009E6EC6">
          <w:rPr>
            <w:noProof/>
          </w:rPr>
          <w:fldChar w:fldCharType="begin"/>
        </w:r>
        <w:r w:rsidR="009E6EC6">
          <w:rPr>
            <w:noProof/>
          </w:rPr>
          <w:instrText xml:space="preserve"> PAGEREF _Toc63421956 \h </w:instrText>
        </w:r>
        <w:r w:rsidR="009E6EC6">
          <w:rPr>
            <w:noProof/>
          </w:rPr>
        </w:r>
        <w:r w:rsidR="009E6EC6">
          <w:rPr>
            <w:noProof/>
          </w:rPr>
          <w:fldChar w:fldCharType="separate"/>
        </w:r>
        <w:r w:rsidR="009E6EC6">
          <w:rPr>
            <w:noProof/>
          </w:rPr>
          <w:t>5</w:t>
        </w:r>
        <w:r w:rsidR="009E6EC6">
          <w:rPr>
            <w:noProof/>
          </w:rPr>
          <w:fldChar w:fldCharType="end"/>
        </w:r>
      </w:hyperlink>
    </w:p>
    <w:p w14:paraId="2DA0B9A9" w14:textId="6E0BCD80" w:rsidR="009E6EC6" w:rsidRDefault="008A303E">
      <w:pPr>
        <w:pStyle w:val="TM2"/>
        <w:rPr>
          <w:rFonts w:asciiTheme="minorHAnsi" w:eastAsiaTheme="minorEastAsia" w:hAnsiTheme="minorHAnsi" w:cstheme="minorBidi"/>
          <w:noProof/>
          <w:kern w:val="0"/>
          <w:sz w:val="22"/>
          <w:szCs w:val="22"/>
          <w:lang w:eastAsia="fr-BE" w:bidi="ar-SA"/>
        </w:rPr>
      </w:pPr>
      <w:hyperlink w:anchor="_Toc63421957" w:history="1">
        <w:r w:rsidR="009E6EC6" w:rsidRPr="0004054A">
          <w:rPr>
            <w:rStyle w:val="Lienhypertexte"/>
            <w:noProof/>
            <w:lang w:val="nl-BE"/>
          </w:rPr>
          <w:t>1.3.</w:t>
        </w:r>
        <w:r w:rsidR="009E6EC6" w:rsidRPr="0004054A">
          <w:rPr>
            <w:rStyle w:val="Lienhypertexte"/>
            <w:rFonts w:cs="Times New Roman"/>
            <w:noProof/>
            <w:lang w:val="nl-BE"/>
          </w:rPr>
          <w:t xml:space="preserve"> KANDIDAAT</w:t>
        </w:r>
        <w:r w:rsidR="009E6EC6">
          <w:rPr>
            <w:noProof/>
          </w:rPr>
          <w:tab/>
        </w:r>
        <w:r w:rsidR="009E6EC6">
          <w:rPr>
            <w:noProof/>
          </w:rPr>
          <w:fldChar w:fldCharType="begin"/>
        </w:r>
        <w:r w:rsidR="009E6EC6">
          <w:rPr>
            <w:noProof/>
          </w:rPr>
          <w:instrText xml:space="preserve"> PAGEREF _Toc63421957 \h </w:instrText>
        </w:r>
        <w:r w:rsidR="009E6EC6">
          <w:rPr>
            <w:noProof/>
          </w:rPr>
        </w:r>
        <w:r w:rsidR="009E6EC6">
          <w:rPr>
            <w:noProof/>
          </w:rPr>
          <w:fldChar w:fldCharType="separate"/>
        </w:r>
        <w:r w:rsidR="009E6EC6">
          <w:rPr>
            <w:noProof/>
          </w:rPr>
          <w:t>5</w:t>
        </w:r>
        <w:r w:rsidR="009E6EC6">
          <w:rPr>
            <w:noProof/>
          </w:rPr>
          <w:fldChar w:fldCharType="end"/>
        </w:r>
      </w:hyperlink>
    </w:p>
    <w:p w14:paraId="09FF43E4" w14:textId="0EF0797C" w:rsidR="009E6EC6" w:rsidRDefault="008A303E">
      <w:pPr>
        <w:pStyle w:val="TM2"/>
        <w:rPr>
          <w:rFonts w:asciiTheme="minorHAnsi" w:eastAsiaTheme="minorEastAsia" w:hAnsiTheme="minorHAnsi" w:cstheme="minorBidi"/>
          <w:noProof/>
          <w:kern w:val="0"/>
          <w:sz w:val="22"/>
          <w:szCs w:val="22"/>
          <w:lang w:eastAsia="fr-BE" w:bidi="ar-SA"/>
        </w:rPr>
      </w:pPr>
      <w:hyperlink w:anchor="_Toc63421958" w:history="1">
        <w:r w:rsidR="009E6EC6" w:rsidRPr="0004054A">
          <w:rPr>
            <w:rStyle w:val="Lienhypertexte"/>
            <w:noProof/>
            <w:lang w:val="nl-BE"/>
          </w:rPr>
          <w:t>1.4.</w:t>
        </w:r>
        <w:r w:rsidR="009E6EC6" w:rsidRPr="0004054A">
          <w:rPr>
            <w:rStyle w:val="Lienhypertexte"/>
            <w:rFonts w:cs="Times New Roman"/>
            <w:noProof/>
            <w:lang w:val="nl-BE"/>
          </w:rPr>
          <w:t xml:space="preserve"> VERANTWOORDELIJKE VAN DE INTERFACE</w:t>
        </w:r>
        <w:r w:rsidR="009E6EC6">
          <w:rPr>
            <w:noProof/>
          </w:rPr>
          <w:tab/>
        </w:r>
        <w:r w:rsidR="009E6EC6">
          <w:rPr>
            <w:noProof/>
          </w:rPr>
          <w:fldChar w:fldCharType="begin"/>
        </w:r>
        <w:r w:rsidR="009E6EC6">
          <w:rPr>
            <w:noProof/>
          </w:rPr>
          <w:instrText xml:space="preserve"> PAGEREF _Toc63421958 \h </w:instrText>
        </w:r>
        <w:r w:rsidR="009E6EC6">
          <w:rPr>
            <w:noProof/>
          </w:rPr>
        </w:r>
        <w:r w:rsidR="009E6EC6">
          <w:rPr>
            <w:noProof/>
          </w:rPr>
          <w:fldChar w:fldCharType="separate"/>
        </w:r>
        <w:r w:rsidR="009E6EC6">
          <w:rPr>
            <w:noProof/>
          </w:rPr>
          <w:t>6</w:t>
        </w:r>
        <w:r w:rsidR="009E6EC6">
          <w:rPr>
            <w:noProof/>
          </w:rPr>
          <w:fldChar w:fldCharType="end"/>
        </w:r>
      </w:hyperlink>
    </w:p>
    <w:p w14:paraId="20DC3DD9" w14:textId="409757EA" w:rsidR="009E6EC6" w:rsidRDefault="008A303E">
      <w:pPr>
        <w:pStyle w:val="TM2"/>
        <w:rPr>
          <w:rFonts w:asciiTheme="minorHAnsi" w:eastAsiaTheme="minorEastAsia" w:hAnsiTheme="minorHAnsi" w:cstheme="minorBidi"/>
          <w:noProof/>
          <w:kern w:val="0"/>
          <w:sz w:val="22"/>
          <w:szCs w:val="22"/>
          <w:lang w:eastAsia="fr-BE" w:bidi="ar-SA"/>
        </w:rPr>
      </w:pPr>
      <w:hyperlink w:anchor="_Toc63421959" w:history="1">
        <w:r w:rsidR="009E6EC6" w:rsidRPr="0004054A">
          <w:rPr>
            <w:rStyle w:val="Lienhypertexte"/>
            <w:noProof/>
            <w:lang w:val="nl-BE"/>
          </w:rPr>
          <w:t>1.5.</w:t>
        </w:r>
        <w:r w:rsidR="009E6EC6" w:rsidRPr="0004054A">
          <w:rPr>
            <w:rStyle w:val="Lienhypertexte"/>
            <w:rFonts w:cs="Times New Roman"/>
            <w:noProof/>
            <w:lang w:val="nl-BE"/>
          </w:rPr>
          <w:t xml:space="preserve"> CONTACTPERSOON VOOR FINANCIËLE VRAGEN</w:t>
        </w:r>
        <w:r w:rsidR="009E6EC6">
          <w:rPr>
            <w:noProof/>
          </w:rPr>
          <w:tab/>
        </w:r>
        <w:r w:rsidR="009E6EC6">
          <w:rPr>
            <w:noProof/>
          </w:rPr>
          <w:fldChar w:fldCharType="begin"/>
        </w:r>
        <w:r w:rsidR="009E6EC6">
          <w:rPr>
            <w:noProof/>
          </w:rPr>
          <w:instrText xml:space="preserve"> PAGEREF _Toc63421959 \h </w:instrText>
        </w:r>
        <w:r w:rsidR="009E6EC6">
          <w:rPr>
            <w:noProof/>
          </w:rPr>
        </w:r>
        <w:r w:rsidR="009E6EC6">
          <w:rPr>
            <w:noProof/>
          </w:rPr>
          <w:fldChar w:fldCharType="separate"/>
        </w:r>
        <w:r w:rsidR="009E6EC6">
          <w:rPr>
            <w:noProof/>
          </w:rPr>
          <w:t>6</w:t>
        </w:r>
        <w:r w:rsidR="009E6EC6">
          <w:rPr>
            <w:noProof/>
          </w:rPr>
          <w:fldChar w:fldCharType="end"/>
        </w:r>
      </w:hyperlink>
    </w:p>
    <w:p w14:paraId="3C3D7444" w14:textId="2DAFDFEE" w:rsidR="009E6EC6" w:rsidRDefault="008A303E">
      <w:pPr>
        <w:pStyle w:val="TM2"/>
        <w:rPr>
          <w:rFonts w:asciiTheme="minorHAnsi" w:eastAsiaTheme="minorEastAsia" w:hAnsiTheme="minorHAnsi" w:cstheme="minorBidi"/>
          <w:noProof/>
          <w:kern w:val="0"/>
          <w:sz w:val="22"/>
          <w:szCs w:val="22"/>
          <w:lang w:eastAsia="fr-BE" w:bidi="ar-SA"/>
        </w:rPr>
      </w:pPr>
      <w:hyperlink w:anchor="_Toc63421960" w:history="1">
        <w:r w:rsidR="009E6EC6" w:rsidRPr="0004054A">
          <w:rPr>
            <w:rStyle w:val="Lienhypertexte"/>
            <w:noProof/>
            <w:lang w:val="nl-BE"/>
          </w:rPr>
          <w:t>1.6.</w:t>
        </w:r>
        <w:r w:rsidR="009E6EC6" w:rsidRPr="0004054A">
          <w:rPr>
            <w:rStyle w:val="Lienhypertexte"/>
            <w:rFonts w:cs="Times New Roman"/>
            <w:noProof/>
            <w:lang w:val="nl-BE"/>
          </w:rPr>
          <w:t xml:space="preserve"> PARTNER-ENTITEIT</w:t>
        </w:r>
        <w:r w:rsidR="009E6EC6">
          <w:rPr>
            <w:noProof/>
          </w:rPr>
          <w:tab/>
        </w:r>
        <w:r w:rsidR="009E6EC6">
          <w:rPr>
            <w:noProof/>
          </w:rPr>
          <w:fldChar w:fldCharType="begin"/>
        </w:r>
        <w:r w:rsidR="009E6EC6">
          <w:rPr>
            <w:noProof/>
          </w:rPr>
          <w:instrText xml:space="preserve"> PAGEREF _Toc63421960 \h </w:instrText>
        </w:r>
        <w:r w:rsidR="009E6EC6">
          <w:rPr>
            <w:noProof/>
          </w:rPr>
        </w:r>
        <w:r w:rsidR="009E6EC6">
          <w:rPr>
            <w:noProof/>
          </w:rPr>
          <w:fldChar w:fldCharType="separate"/>
        </w:r>
        <w:r w:rsidR="009E6EC6">
          <w:rPr>
            <w:noProof/>
          </w:rPr>
          <w:t>7</w:t>
        </w:r>
        <w:r w:rsidR="009E6EC6">
          <w:rPr>
            <w:noProof/>
          </w:rPr>
          <w:fldChar w:fldCharType="end"/>
        </w:r>
      </w:hyperlink>
    </w:p>
    <w:p w14:paraId="1CA224A7" w14:textId="7E96B716" w:rsidR="009E6EC6" w:rsidRDefault="008A303E">
      <w:pPr>
        <w:pStyle w:val="TM2"/>
        <w:rPr>
          <w:rFonts w:asciiTheme="minorHAnsi" w:eastAsiaTheme="minorEastAsia" w:hAnsiTheme="minorHAnsi" w:cstheme="minorBidi"/>
          <w:noProof/>
          <w:kern w:val="0"/>
          <w:sz w:val="22"/>
          <w:szCs w:val="22"/>
          <w:lang w:eastAsia="fr-BE" w:bidi="ar-SA"/>
        </w:rPr>
      </w:pPr>
      <w:hyperlink w:anchor="_Toc63421961" w:history="1">
        <w:r w:rsidR="009E6EC6" w:rsidRPr="0004054A">
          <w:rPr>
            <w:rStyle w:val="Lienhypertexte"/>
            <w:noProof/>
            <w:lang w:val="nl-BE"/>
          </w:rPr>
          <w:t>1.7. TITEL VAN HET PROJECT</w:t>
        </w:r>
        <w:r w:rsidR="009E6EC6">
          <w:rPr>
            <w:noProof/>
          </w:rPr>
          <w:tab/>
        </w:r>
        <w:r w:rsidR="009E6EC6">
          <w:rPr>
            <w:noProof/>
          </w:rPr>
          <w:fldChar w:fldCharType="begin"/>
        </w:r>
        <w:r w:rsidR="009E6EC6">
          <w:rPr>
            <w:noProof/>
          </w:rPr>
          <w:instrText xml:space="preserve"> PAGEREF _Toc63421961 \h </w:instrText>
        </w:r>
        <w:r w:rsidR="009E6EC6">
          <w:rPr>
            <w:noProof/>
          </w:rPr>
        </w:r>
        <w:r w:rsidR="009E6EC6">
          <w:rPr>
            <w:noProof/>
          </w:rPr>
          <w:fldChar w:fldCharType="separate"/>
        </w:r>
        <w:r w:rsidR="009E6EC6">
          <w:rPr>
            <w:noProof/>
          </w:rPr>
          <w:t>8</w:t>
        </w:r>
        <w:r w:rsidR="009E6EC6">
          <w:rPr>
            <w:noProof/>
          </w:rPr>
          <w:fldChar w:fldCharType="end"/>
        </w:r>
      </w:hyperlink>
    </w:p>
    <w:p w14:paraId="1364ED3E" w14:textId="088BDDBD" w:rsidR="009E6EC6" w:rsidRDefault="008A303E">
      <w:pPr>
        <w:pStyle w:val="TM2"/>
        <w:rPr>
          <w:rFonts w:asciiTheme="minorHAnsi" w:eastAsiaTheme="minorEastAsia" w:hAnsiTheme="minorHAnsi" w:cstheme="minorBidi"/>
          <w:noProof/>
          <w:kern w:val="0"/>
          <w:sz w:val="22"/>
          <w:szCs w:val="22"/>
          <w:lang w:eastAsia="fr-BE" w:bidi="ar-SA"/>
        </w:rPr>
      </w:pPr>
      <w:hyperlink w:anchor="_Toc63421962" w:history="1">
        <w:r w:rsidR="009E6EC6" w:rsidRPr="0004054A">
          <w:rPr>
            <w:rStyle w:val="Lienhypertexte"/>
            <w:noProof/>
            <w:lang w:val="nl-BE"/>
          </w:rPr>
          <w:t>1.8.</w:t>
        </w:r>
        <w:r w:rsidR="009E6EC6" w:rsidRPr="0004054A">
          <w:rPr>
            <w:rStyle w:val="Lienhypertexte"/>
            <w:rFonts w:cs="Times New Roman"/>
            <w:noProof/>
            <w:lang w:val="nl-BE"/>
          </w:rPr>
          <w:t xml:space="preserve"> SAMENVATTING VAN HET PROJECT</w:t>
        </w:r>
        <w:r w:rsidR="009E6EC6">
          <w:rPr>
            <w:noProof/>
          </w:rPr>
          <w:tab/>
        </w:r>
        <w:r w:rsidR="009E6EC6">
          <w:rPr>
            <w:noProof/>
          </w:rPr>
          <w:fldChar w:fldCharType="begin"/>
        </w:r>
        <w:r w:rsidR="009E6EC6">
          <w:rPr>
            <w:noProof/>
          </w:rPr>
          <w:instrText xml:space="preserve"> PAGEREF _Toc63421962 \h </w:instrText>
        </w:r>
        <w:r w:rsidR="009E6EC6">
          <w:rPr>
            <w:noProof/>
          </w:rPr>
        </w:r>
        <w:r w:rsidR="009E6EC6">
          <w:rPr>
            <w:noProof/>
          </w:rPr>
          <w:fldChar w:fldCharType="separate"/>
        </w:r>
        <w:r w:rsidR="009E6EC6">
          <w:rPr>
            <w:noProof/>
          </w:rPr>
          <w:t>8</w:t>
        </w:r>
        <w:r w:rsidR="009E6EC6">
          <w:rPr>
            <w:noProof/>
          </w:rPr>
          <w:fldChar w:fldCharType="end"/>
        </w:r>
      </w:hyperlink>
    </w:p>
    <w:p w14:paraId="21EE1D72" w14:textId="507B075A" w:rsidR="009E6EC6" w:rsidRDefault="008A303E">
      <w:pPr>
        <w:pStyle w:val="TM2"/>
        <w:rPr>
          <w:rFonts w:asciiTheme="minorHAnsi" w:eastAsiaTheme="minorEastAsia" w:hAnsiTheme="minorHAnsi" w:cstheme="minorBidi"/>
          <w:noProof/>
          <w:kern w:val="0"/>
          <w:sz w:val="22"/>
          <w:szCs w:val="22"/>
          <w:lang w:eastAsia="fr-BE" w:bidi="ar-SA"/>
        </w:rPr>
      </w:pPr>
      <w:hyperlink w:anchor="_Toc63421963" w:history="1">
        <w:r w:rsidR="009E6EC6" w:rsidRPr="0004054A">
          <w:rPr>
            <w:rStyle w:val="Lienhypertexte"/>
            <w:noProof/>
            <w:lang w:val="nl-BE"/>
          </w:rPr>
          <w:t>1.9.</w:t>
        </w:r>
        <w:r w:rsidR="009E6EC6" w:rsidRPr="0004054A">
          <w:rPr>
            <w:rStyle w:val="Lienhypertexte"/>
            <w:rFonts w:cs="Times New Roman"/>
            <w:noProof/>
            <w:lang w:val="nl-BE"/>
          </w:rPr>
          <w:t xml:space="preserve"> BEGINDATUM EN DUUR</w:t>
        </w:r>
        <w:r w:rsidR="009E6EC6">
          <w:rPr>
            <w:noProof/>
          </w:rPr>
          <w:tab/>
        </w:r>
        <w:r w:rsidR="009E6EC6">
          <w:rPr>
            <w:noProof/>
          </w:rPr>
          <w:fldChar w:fldCharType="begin"/>
        </w:r>
        <w:r w:rsidR="009E6EC6">
          <w:rPr>
            <w:noProof/>
          </w:rPr>
          <w:instrText xml:space="preserve"> PAGEREF _Toc63421963 \h </w:instrText>
        </w:r>
        <w:r w:rsidR="009E6EC6">
          <w:rPr>
            <w:noProof/>
          </w:rPr>
        </w:r>
        <w:r w:rsidR="009E6EC6">
          <w:rPr>
            <w:noProof/>
          </w:rPr>
          <w:fldChar w:fldCharType="separate"/>
        </w:r>
        <w:r w:rsidR="009E6EC6">
          <w:rPr>
            <w:noProof/>
          </w:rPr>
          <w:t>9</w:t>
        </w:r>
        <w:r w:rsidR="009E6EC6">
          <w:rPr>
            <w:noProof/>
          </w:rPr>
          <w:fldChar w:fldCharType="end"/>
        </w:r>
      </w:hyperlink>
    </w:p>
    <w:p w14:paraId="46EC618D" w14:textId="413F4ABB" w:rsidR="009E6EC6" w:rsidRDefault="008A303E">
      <w:pPr>
        <w:pStyle w:val="TM2"/>
        <w:rPr>
          <w:rFonts w:asciiTheme="minorHAnsi" w:eastAsiaTheme="minorEastAsia" w:hAnsiTheme="minorHAnsi" w:cstheme="minorBidi"/>
          <w:noProof/>
          <w:kern w:val="0"/>
          <w:sz w:val="22"/>
          <w:szCs w:val="22"/>
          <w:lang w:eastAsia="fr-BE" w:bidi="ar-SA"/>
        </w:rPr>
      </w:pPr>
      <w:hyperlink w:anchor="_Toc63421964" w:history="1">
        <w:r w:rsidR="009E6EC6" w:rsidRPr="0004054A">
          <w:rPr>
            <w:rStyle w:val="Lienhypertexte"/>
            <w:noProof/>
            <w:lang w:val="nl-BE"/>
          </w:rPr>
          <w:t>1.10. BUDGET VOOR DE UITVOERING VAN HET PROJECT</w:t>
        </w:r>
        <w:r w:rsidR="009E6EC6">
          <w:rPr>
            <w:noProof/>
          </w:rPr>
          <w:tab/>
        </w:r>
        <w:r w:rsidR="009E6EC6">
          <w:rPr>
            <w:noProof/>
          </w:rPr>
          <w:fldChar w:fldCharType="begin"/>
        </w:r>
        <w:r w:rsidR="009E6EC6">
          <w:rPr>
            <w:noProof/>
          </w:rPr>
          <w:instrText xml:space="preserve"> PAGEREF _Toc63421964 \h </w:instrText>
        </w:r>
        <w:r w:rsidR="009E6EC6">
          <w:rPr>
            <w:noProof/>
          </w:rPr>
        </w:r>
        <w:r w:rsidR="009E6EC6">
          <w:rPr>
            <w:noProof/>
          </w:rPr>
          <w:fldChar w:fldCharType="separate"/>
        </w:r>
        <w:r w:rsidR="009E6EC6">
          <w:rPr>
            <w:noProof/>
          </w:rPr>
          <w:t>10</w:t>
        </w:r>
        <w:r w:rsidR="009E6EC6">
          <w:rPr>
            <w:noProof/>
          </w:rPr>
          <w:fldChar w:fldCharType="end"/>
        </w:r>
      </w:hyperlink>
    </w:p>
    <w:p w14:paraId="75672E78" w14:textId="6AAE78DD" w:rsidR="009E6EC6" w:rsidRDefault="008A303E">
      <w:pPr>
        <w:pStyle w:val="TM2"/>
        <w:rPr>
          <w:rFonts w:asciiTheme="minorHAnsi" w:eastAsiaTheme="minorEastAsia" w:hAnsiTheme="minorHAnsi" w:cstheme="minorBidi"/>
          <w:noProof/>
          <w:kern w:val="0"/>
          <w:sz w:val="22"/>
          <w:szCs w:val="22"/>
          <w:lang w:eastAsia="fr-BE" w:bidi="ar-SA"/>
        </w:rPr>
      </w:pPr>
      <w:hyperlink w:anchor="_Toc63421965" w:history="1">
        <w:r w:rsidR="009E6EC6" w:rsidRPr="0004054A">
          <w:rPr>
            <w:rStyle w:val="Lienhypertexte"/>
            <w:noProof/>
            <w:lang w:val="nl-BE"/>
          </w:rPr>
          <w:t>1.11. GELIJKE KANSEN</w:t>
        </w:r>
        <w:r w:rsidR="009E6EC6">
          <w:rPr>
            <w:noProof/>
          </w:rPr>
          <w:tab/>
        </w:r>
        <w:r w:rsidR="009E6EC6">
          <w:rPr>
            <w:noProof/>
          </w:rPr>
          <w:fldChar w:fldCharType="begin"/>
        </w:r>
        <w:r w:rsidR="009E6EC6">
          <w:rPr>
            <w:noProof/>
          </w:rPr>
          <w:instrText xml:space="preserve"> PAGEREF _Toc63421965 \h </w:instrText>
        </w:r>
        <w:r w:rsidR="009E6EC6">
          <w:rPr>
            <w:noProof/>
          </w:rPr>
        </w:r>
        <w:r w:rsidR="009E6EC6">
          <w:rPr>
            <w:noProof/>
          </w:rPr>
          <w:fldChar w:fldCharType="separate"/>
        </w:r>
        <w:r w:rsidR="009E6EC6">
          <w:rPr>
            <w:noProof/>
          </w:rPr>
          <w:t>10</w:t>
        </w:r>
        <w:r w:rsidR="009E6EC6">
          <w:rPr>
            <w:noProof/>
          </w:rPr>
          <w:fldChar w:fldCharType="end"/>
        </w:r>
      </w:hyperlink>
    </w:p>
    <w:p w14:paraId="126EA00B" w14:textId="38D66864" w:rsidR="009E6EC6" w:rsidRDefault="008A303E">
      <w:pPr>
        <w:pStyle w:val="TM1"/>
        <w:rPr>
          <w:rFonts w:asciiTheme="minorHAnsi" w:eastAsiaTheme="minorEastAsia" w:hAnsiTheme="minorHAnsi" w:cstheme="minorBidi"/>
          <w:noProof/>
          <w:kern w:val="0"/>
          <w:sz w:val="22"/>
          <w:szCs w:val="22"/>
          <w:lang w:eastAsia="fr-BE" w:bidi="ar-SA"/>
        </w:rPr>
      </w:pPr>
      <w:hyperlink w:anchor="_Toc63421966" w:history="1">
        <w:r w:rsidR="009E6EC6" w:rsidRPr="0004054A">
          <w:rPr>
            <w:rStyle w:val="Lienhypertexte"/>
            <w:noProof/>
            <w:lang w:val="nl-BE"/>
          </w:rPr>
          <w:t>2 : Presentatie van het team en de onthaalstructuur</w:t>
        </w:r>
        <w:r w:rsidR="009E6EC6">
          <w:rPr>
            <w:noProof/>
          </w:rPr>
          <w:tab/>
        </w:r>
        <w:r w:rsidR="009E6EC6">
          <w:rPr>
            <w:noProof/>
          </w:rPr>
          <w:fldChar w:fldCharType="begin"/>
        </w:r>
        <w:r w:rsidR="009E6EC6">
          <w:rPr>
            <w:noProof/>
          </w:rPr>
          <w:instrText xml:space="preserve"> PAGEREF _Toc63421966 \h </w:instrText>
        </w:r>
        <w:r w:rsidR="009E6EC6">
          <w:rPr>
            <w:noProof/>
          </w:rPr>
        </w:r>
        <w:r w:rsidR="009E6EC6">
          <w:rPr>
            <w:noProof/>
          </w:rPr>
          <w:fldChar w:fldCharType="separate"/>
        </w:r>
        <w:r w:rsidR="009E6EC6">
          <w:rPr>
            <w:noProof/>
          </w:rPr>
          <w:t>11</w:t>
        </w:r>
        <w:r w:rsidR="009E6EC6">
          <w:rPr>
            <w:noProof/>
          </w:rPr>
          <w:fldChar w:fldCharType="end"/>
        </w:r>
      </w:hyperlink>
    </w:p>
    <w:p w14:paraId="38FE6F95" w14:textId="4275D24C" w:rsidR="009E6EC6" w:rsidRDefault="008A303E">
      <w:pPr>
        <w:pStyle w:val="TM2"/>
        <w:rPr>
          <w:rFonts w:asciiTheme="minorHAnsi" w:eastAsiaTheme="minorEastAsia" w:hAnsiTheme="minorHAnsi" w:cstheme="minorBidi"/>
          <w:noProof/>
          <w:kern w:val="0"/>
          <w:sz w:val="22"/>
          <w:szCs w:val="22"/>
          <w:lang w:eastAsia="fr-BE" w:bidi="ar-SA"/>
        </w:rPr>
      </w:pPr>
      <w:hyperlink w:anchor="_Toc63421967" w:history="1">
        <w:r w:rsidR="009E6EC6" w:rsidRPr="0004054A">
          <w:rPr>
            <w:rStyle w:val="Lienhypertexte"/>
            <w:noProof/>
            <w:lang w:val="nl-BE"/>
          </w:rPr>
          <w:t>2.1. PROFIEL VAN DE PROMOTOR EN DE ONDERZOEKSEENHEID</w:t>
        </w:r>
        <w:r w:rsidR="009E6EC6">
          <w:rPr>
            <w:noProof/>
          </w:rPr>
          <w:tab/>
        </w:r>
        <w:r w:rsidR="009E6EC6">
          <w:rPr>
            <w:noProof/>
          </w:rPr>
          <w:fldChar w:fldCharType="begin"/>
        </w:r>
        <w:r w:rsidR="009E6EC6">
          <w:rPr>
            <w:noProof/>
          </w:rPr>
          <w:instrText xml:space="preserve"> PAGEREF _Toc63421967 \h </w:instrText>
        </w:r>
        <w:r w:rsidR="009E6EC6">
          <w:rPr>
            <w:noProof/>
          </w:rPr>
        </w:r>
        <w:r w:rsidR="009E6EC6">
          <w:rPr>
            <w:noProof/>
          </w:rPr>
          <w:fldChar w:fldCharType="separate"/>
        </w:r>
        <w:r w:rsidR="009E6EC6">
          <w:rPr>
            <w:noProof/>
          </w:rPr>
          <w:t>11</w:t>
        </w:r>
        <w:r w:rsidR="009E6EC6">
          <w:rPr>
            <w:noProof/>
          </w:rPr>
          <w:fldChar w:fldCharType="end"/>
        </w:r>
      </w:hyperlink>
    </w:p>
    <w:p w14:paraId="140B79B4" w14:textId="66023947" w:rsidR="009E6EC6" w:rsidRDefault="008A303E">
      <w:pPr>
        <w:pStyle w:val="TM3"/>
        <w:rPr>
          <w:rFonts w:asciiTheme="minorHAnsi" w:eastAsiaTheme="minorEastAsia" w:hAnsiTheme="minorHAnsi" w:cstheme="minorBidi"/>
          <w:noProof/>
          <w:kern w:val="0"/>
          <w:sz w:val="22"/>
          <w:szCs w:val="22"/>
          <w:lang w:eastAsia="fr-BE" w:bidi="ar-SA"/>
        </w:rPr>
      </w:pPr>
      <w:hyperlink w:anchor="_Toc63421968" w:history="1">
        <w:r w:rsidR="009E6EC6" w:rsidRPr="0004054A">
          <w:rPr>
            <w:rStyle w:val="Lienhypertexte"/>
            <w:iCs/>
            <w:noProof/>
            <w:lang w:val="nl-BE"/>
          </w:rPr>
          <w:t>2.1.1.</w:t>
        </w:r>
        <w:r w:rsidR="009E6EC6" w:rsidRPr="0004054A">
          <w:rPr>
            <w:rStyle w:val="Lienhypertexte"/>
            <w:noProof/>
            <w:lang w:val="nl-BE"/>
          </w:rPr>
          <w:t xml:space="preserve"> Onderzoeksactiviteiten</w:t>
        </w:r>
        <w:r w:rsidR="009E6EC6">
          <w:rPr>
            <w:noProof/>
          </w:rPr>
          <w:tab/>
        </w:r>
        <w:r w:rsidR="009E6EC6">
          <w:rPr>
            <w:noProof/>
          </w:rPr>
          <w:fldChar w:fldCharType="begin"/>
        </w:r>
        <w:r w:rsidR="009E6EC6">
          <w:rPr>
            <w:noProof/>
          </w:rPr>
          <w:instrText xml:space="preserve"> PAGEREF _Toc63421968 \h </w:instrText>
        </w:r>
        <w:r w:rsidR="009E6EC6">
          <w:rPr>
            <w:noProof/>
          </w:rPr>
        </w:r>
        <w:r w:rsidR="009E6EC6">
          <w:rPr>
            <w:noProof/>
          </w:rPr>
          <w:fldChar w:fldCharType="separate"/>
        </w:r>
        <w:r w:rsidR="009E6EC6">
          <w:rPr>
            <w:noProof/>
          </w:rPr>
          <w:t>11</w:t>
        </w:r>
        <w:r w:rsidR="009E6EC6">
          <w:rPr>
            <w:noProof/>
          </w:rPr>
          <w:fldChar w:fldCharType="end"/>
        </w:r>
      </w:hyperlink>
    </w:p>
    <w:p w14:paraId="1748A850" w14:textId="1BDCD555" w:rsidR="009E6EC6" w:rsidRDefault="008A303E">
      <w:pPr>
        <w:pStyle w:val="TM3"/>
        <w:rPr>
          <w:rFonts w:asciiTheme="minorHAnsi" w:eastAsiaTheme="minorEastAsia" w:hAnsiTheme="minorHAnsi" w:cstheme="minorBidi"/>
          <w:noProof/>
          <w:kern w:val="0"/>
          <w:sz w:val="22"/>
          <w:szCs w:val="22"/>
          <w:lang w:eastAsia="fr-BE" w:bidi="ar-SA"/>
        </w:rPr>
      </w:pPr>
      <w:hyperlink w:anchor="_Toc63421969" w:history="1">
        <w:r w:rsidR="009E6EC6" w:rsidRPr="0004054A">
          <w:rPr>
            <w:rStyle w:val="Lienhypertexte"/>
            <w:noProof/>
            <w:lang w:val="nl-BE"/>
          </w:rPr>
          <w:t>2.1.2. Ervaring van de promotor in het onderzoeksdomein van het project</w:t>
        </w:r>
        <w:r w:rsidR="009E6EC6">
          <w:rPr>
            <w:noProof/>
          </w:rPr>
          <w:tab/>
        </w:r>
        <w:r w:rsidR="009E6EC6">
          <w:rPr>
            <w:noProof/>
          </w:rPr>
          <w:fldChar w:fldCharType="begin"/>
        </w:r>
        <w:r w:rsidR="009E6EC6">
          <w:rPr>
            <w:noProof/>
          </w:rPr>
          <w:instrText xml:space="preserve"> PAGEREF _Toc63421969 \h </w:instrText>
        </w:r>
        <w:r w:rsidR="009E6EC6">
          <w:rPr>
            <w:noProof/>
          </w:rPr>
        </w:r>
        <w:r w:rsidR="009E6EC6">
          <w:rPr>
            <w:noProof/>
          </w:rPr>
          <w:fldChar w:fldCharType="separate"/>
        </w:r>
        <w:r w:rsidR="009E6EC6">
          <w:rPr>
            <w:noProof/>
          </w:rPr>
          <w:t>11</w:t>
        </w:r>
        <w:r w:rsidR="009E6EC6">
          <w:rPr>
            <w:noProof/>
          </w:rPr>
          <w:fldChar w:fldCharType="end"/>
        </w:r>
      </w:hyperlink>
    </w:p>
    <w:p w14:paraId="596DC832" w14:textId="3CC9A605" w:rsidR="009E6EC6" w:rsidRDefault="008A303E">
      <w:pPr>
        <w:pStyle w:val="TM3"/>
        <w:rPr>
          <w:rFonts w:asciiTheme="minorHAnsi" w:eastAsiaTheme="minorEastAsia" w:hAnsiTheme="minorHAnsi" w:cstheme="minorBidi"/>
          <w:noProof/>
          <w:kern w:val="0"/>
          <w:sz w:val="22"/>
          <w:szCs w:val="22"/>
          <w:lang w:eastAsia="fr-BE" w:bidi="ar-SA"/>
        </w:rPr>
      </w:pPr>
      <w:hyperlink w:anchor="_Toc63421970" w:history="1">
        <w:r w:rsidR="009E6EC6" w:rsidRPr="0004054A">
          <w:rPr>
            <w:rStyle w:val="Lienhypertexte"/>
            <w:iCs/>
            <w:noProof/>
            <w:lang w:val="nl-BE"/>
          </w:rPr>
          <w:t>2.1.3.</w:t>
        </w:r>
        <w:r w:rsidR="009E6EC6" w:rsidRPr="0004054A">
          <w:rPr>
            <w:rStyle w:val="Lienhypertexte"/>
            <w:rFonts w:eastAsia="Times New Roman"/>
            <w:noProof/>
            <w:lang w:val="nl-BE"/>
          </w:rPr>
          <w:t xml:space="preserve"> Motivatie van de promotor</w:t>
        </w:r>
        <w:r w:rsidR="009E6EC6">
          <w:rPr>
            <w:noProof/>
          </w:rPr>
          <w:tab/>
        </w:r>
        <w:r w:rsidR="009E6EC6">
          <w:rPr>
            <w:noProof/>
          </w:rPr>
          <w:fldChar w:fldCharType="begin"/>
        </w:r>
        <w:r w:rsidR="009E6EC6">
          <w:rPr>
            <w:noProof/>
          </w:rPr>
          <w:instrText xml:space="preserve"> PAGEREF _Toc63421970 \h </w:instrText>
        </w:r>
        <w:r w:rsidR="009E6EC6">
          <w:rPr>
            <w:noProof/>
          </w:rPr>
        </w:r>
        <w:r w:rsidR="009E6EC6">
          <w:rPr>
            <w:noProof/>
          </w:rPr>
          <w:fldChar w:fldCharType="separate"/>
        </w:r>
        <w:r w:rsidR="009E6EC6">
          <w:rPr>
            <w:noProof/>
          </w:rPr>
          <w:t>11</w:t>
        </w:r>
        <w:r w:rsidR="009E6EC6">
          <w:rPr>
            <w:noProof/>
          </w:rPr>
          <w:fldChar w:fldCharType="end"/>
        </w:r>
      </w:hyperlink>
    </w:p>
    <w:p w14:paraId="63A61CC6" w14:textId="0533029F" w:rsidR="009E6EC6" w:rsidRDefault="008A303E">
      <w:pPr>
        <w:pStyle w:val="TM2"/>
        <w:rPr>
          <w:rFonts w:asciiTheme="minorHAnsi" w:eastAsiaTheme="minorEastAsia" w:hAnsiTheme="minorHAnsi" w:cstheme="minorBidi"/>
          <w:noProof/>
          <w:kern w:val="0"/>
          <w:sz w:val="22"/>
          <w:szCs w:val="22"/>
          <w:lang w:eastAsia="fr-BE" w:bidi="ar-SA"/>
        </w:rPr>
      </w:pPr>
      <w:hyperlink w:anchor="_Toc63421971" w:history="1">
        <w:r w:rsidR="009E6EC6" w:rsidRPr="0004054A">
          <w:rPr>
            <w:rStyle w:val="Lienhypertexte"/>
            <w:noProof/>
            <w:lang w:val="nl-BE"/>
          </w:rPr>
          <w:t>2.2.</w:t>
        </w:r>
        <w:r w:rsidR="009E6EC6" w:rsidRPr="0004054A">
          <w:rPr>
            <w:rStyle w:val="Lienhypertexte"/>
            <w:rFonts w:cs="Times New Roman"/>
            <w:noProof/>
            <w:lang w:val="nl-BE"/>
          </w:rPr>
          <w:t xml:space="preserve"> PROFIEL VAN DE KANDIDAAT</w:t>
        </w:r>
        <w:r w:rsidR="009E6EC6">
          <w:rPr>
            <w:noProof/>
          </w:rPr>
          <w:tab/>
        </w:r>
        <w:r w:rsidR="009E6EC6">
          <w:rPr>
            <w:noProof/>
          </w:rPr>
          <w:fldChar w:fldCharType="begin"/>
        </w:r>
        <w:r w:rsidR="009E6EC6">
          <w:rPr>
            <w:noProof/>
          </w:rPr>
          <w:instrText xml:space="preserve"> PAGEREF _Toc63421971 \h </w:instrText>
        </w:r>
        <w:r w:rsidR="009E6EC6">
          <w:rPr>
            <w:noProof/>
          </w:rPr>
        </w:r>
        <w:r w:rsidR="009E6EC6">
          <w:rPr>
            <w:noProof/>
          </w:rPr>
          <w:fldChar w:fldCharType="separate"/>
        </w:r>
        <w:r w:rsidR="009E6EC6">
          <w:rPr>
            <w:noProof/>
          </w:rPr>
          <w:t>12</w:t>
        </w:r>
        <w:r w:rsidR="009E6EC6">
          <w:rPr>
            <w:noProof/>
          </w:rPr>
          <w:fldChar w:fldCharType="end"/>
        </w:r>
      </w:hyperlink>
    </w:p>
    <w:p w14:paraId="76AAC65F" w14:textId="7B56E428" w:rsidR="009E6EC6" w:rsidRDefault="008A303E">
      <w:pPr>
        <w:pStyle w:val="TM3"/>
        <w:rPr>
          <w:rFonts w:asciiTheme="minorHAnsi" w:eastAsiaTheme="minorEastAsia" w:hAnsiTheme="minorHAnsi" w:cstheme="minorBidi"/>
          <w:noProof/>
          <w:kern w:val="0"/>
          <w:sz w:val="22"/>
          <w:szCs w:val="22"/>
          <w:lang w:eastAsia="fr-BE" w:bidi="ar-SA"/>
        </w:rPr>
      </w:pPr>
      <w:hyperlink w:anchor="_Toc63421972" w:history="1">
        <w:r w:rsidR="009E6EC6" w:rsidRPr="0004054A">
          <w:rPr>
            <w:rStyle w:val="Lienhypertexte"/>
            <w:iCs/>
            <w:noProof/>
            <w:lang w:val="nl-BE"/>
          </w:rPr>
          <w:t>2.2.1.</w:t>
        </w:r>
        <w:r w:rsidR="009E6EC6" w:rsidRPr="0004054A">
          <w:rPr>
            <w:rStyle w:val="Lienhypertexte"/>
            <w:noProof/>
            <w:lang w:val="nl-BE"/>
          </w:rPr>
          <w:t xml:space="preserve"> Competenties in het onderzoeksdomein</w:t>
        </w:r>
        <w:r w:rsidR="009E6EC6">
          <w:rPr>
            <w:noProof/>
          </w:rPr>
          <w:tab/>
        </w:r>
        <w:r w:rsidR="009E6EC6">
          <w:rPr>
            <w:noProof/>
          </w:rPr>
          <w:fldChar w:fldCharType="begin"/>
        </w:r>
        <w:r w:rsidR="009E6EC6">
          <w:rPr>
            <w:noProof/>
          </w:rPr>
          <w:instrText xml:space="preserve"> PAGEREF _Toc63421972 \h </w:instrText>
        </w:r>
        <w:r w:rsidR="009E6EC6">
          <w:rPr>
            <w:noProof/>
          </w:rPr>
        </w:r>
        <w:r w:rsidR="009E6EC6">
          <w:rPr>
            <w:noProof/>
          </w:rPr>
          <w:fldChar w:fldCharType="separate"/>
        </w:r>
        <w:r w:rsidR="009E6EC6">
          <w:rPr>
            <w:noProof/>
          </w:rPr>
          <w:t>12</w:t>
        </w:r>
        <w:r w:rsidR="009E6EC6">
          <w:rPr>
            <w:noProof/>
          </w:rPr>
          <w:fldChar w:fldCharType="end"/>
        </w:r>
      </w:hyperlink>
    </w:p>
    <w:p w14:paraId="108920AD" w14:textId="513DDA6C" w:rsidR="009E6EC6" w:rsidRDefault="008A303E">
      <w:pPr>
        <w:pStyle w:val="TM2"/>
        <w:rPr>
          <w:rFonts w:asciiTheme="minorHAnsi" w:eastAsiaTheme="minorEastAsia" w:hAnsiTheme="minorHAnsi" w:cstheme="minorBidi"/>
          <w:noProof/>
          <w:kern w:val="0"/>
          <w:sz w:val="22"/>
          <w:szCs w:val="22"/>
          <w:lang w:eastAsia="fr-BE" w:bidi="ar-SA"/>
        </w:rPr>
      </w:pPr>
      <w:hyperlink w:anchor="_Toc63421973" w:history="1">
        <w:r w:rsidR="009E6EC6" w:rsidRPr="0004054A">
          <w:rPr>
            <w:rStyle w:val="Lienhypertexte"/>
            <w:noProof/>
            <w:lang w:val="nl-BE"/>
          </w:rPr>
          <w:t>2.3.</w:t>
        </w:r>
        <w:r w:rsidR="009E6EC6" w:rsidRPr="0004054A">
          <w:rPr>
            <w:rStyle w:val="Lienhypertexte"/>
            <w:rFonts w:cs="Times New Roman"/>
            <w:noProof/>
            <w:lang w:val="nl-BE"/>
          </w:rPr>
          <w:t xml:space="preserve"> PROFIEL VAN DE SUPERVISORS EN DE PARTNER-ENTITEIT</w:t>
        </w:r>
        <w:r w:rsidR="009E6EC6">
          <w:rPr>
            <w:noProof/>
          </w:rPr>
          <w:tab/>
        </w:r>
        <w:r w:rsidR="009E6EC6">
          <w:rPr>
            <w:noProof/>
          </w:rPr>
          <w:fldChar w:fldCharType="begin"/>
        </w:r>
        <w:r w:rsidR="009E6EC6">
          <w:rPr>
            <w:noProof/>
          </w:rPr>
          <w:instrText xml:space="preserve"> PAGEREF _Toc63421973 \h </w:instrText>
        </w:r>
        <w:r w:rsidR="009E6EC6">
          <w:rPr>
            <w:noProof/>
          </w:rPr>
        </w:r>
        <w:r w:rsidR="009E6EC6">
          <w:rPr>
            <w:noProof/>
          </w:rPr>
          <w:fldChar w:fldCharType="separate"/>
        </w:r>
        <w:r w:rsidR="009E6EC6">
          <w:rPr>
            <w:noProof/>
          </w:rPr>
          <w:t>12</w:t>
        </w:r>
        <w:r w:rsidR="009E6EC6">
          <w:rPr>
            <w:noProof/>
          </w:rPr>
          <w:fldChar w:fldCharType="end"/>
        </w:r>
      </w:hyperlink>
    </w:p>
    <w:p w14:paraId="77B7518E" w14:textId="3ECF0294" w:rsidR="009E6EC6" w:rsidRDefault="008A303E">
      <w:pPr>
        <w:pStyle w:val="TM3"/>
        <w:rPr>
          <w:rFonts w:asciiTheme="minorHAnsi" w:eastAsiaTheme="minorEastAsia" w:hAnsiTheme="minorHAnsi" w:cstheme="minorBidi"/>
          <w:noProof/>
          <w:kern w:val="0"/>
          <w:sz w:val="22"/>
          <w:szCs w:val="22"/>
          <w:lang w:eastAsia="fr-BE" w:bidi="ar-SA"/>
        </w:rPr>
      </w:pPr>
      <w:hyperlink w:anchor="_Toc63421974" w:history="1">
        <w:r w:rsidR="009E6EC6" w:rsidRPr="0004054A">
          <w:rPr>
            <w:rStyle w:val="Lienhypertexte"/>
            <w:rFonts w:eastAsia="Times New Roman"/>
            <w:noProof/>
            <w:lang w:val="nl-BE"/>
          </w:rPr>
          <w:t>2.3.1. Beschrijving van de partner-entiteit</w:t>
        </w:r>
        <w:r w:rsidR="009E6EC6">
          <w:rPr>
            <w:noProof/>
          </w:rPr>
          <w:tab/>
        </w:r>
        <w:r w:rsidR="009E6EC6">
          <w:rPr>
            <w:noProof/>
          </w:rPr>
          <w:fldChar w:fldCharType="begin"/>
        </w:r>
        <w:r w:rsidR="009E6EC6">
          <w:rPr>
            <w:noProof/>
          </w:rPr>
          <w:instrText xml:space="preserve"> PAGEREF _Toc63421974 \h </w:instrText>
        </w:r>
        <w:r w:rsidR="009E6EC6">
          <w:rPr>
            <w:noProof/>
          </w:rPr>
        </w:r>
        <w:r w:rsidR="009E6EC6">
          <w:rPr>
            <w:noProof/>
          </w:rPr>
          <w:fldChar w:fldCharType="separate"/>
        </w:r>
        <w:r w:rsidR="009E6EC6">
          <w:rPr>
            <w:noProof/>
          </w:rPr>
          <w:t>12</w:t>
        </w:r>
        <w:r w:rsidR="009E6EC6">
          <w:rPr>
            <w:noProof/>
          </w:rPr>
          <w:fldChar w:fldCharType="end"/>
        </w:r>
      </w:hyperlink>
    </w:p>
    <w:p w14:paraId="4EC0A414" w14:textId="2795B657" w:rsidR="009E6EC6" w:rsidRDefault="008A303E">
      <w:pPr>
        <w:pStyle w:val="TM3"/>
        <w:rPr>
          <w:rFonts w:asciiTheme="minorHAnsi" w:eastAsiaTheme="minorEastAsia" w:hAnsiTheme="minorHAnsi" w:cstheme="minorBidi"/>
          <w:noProof/>
          <w:kern w:val="0"/>
          <w:sz w:val="22"/>
          <w:szCs w:val="22"/>
          <w:lang w:eastAsia="fr-BE" w:bidi="ar-SA"/>
        </w:rPr>
      </w:pPr>
      <w:hyperlink w:anchor="_Toc63421975" w:history="1">
        <w:r w:rsidR="009E6EC6" w:rsidRPr="0004054A">
          <w:rPr>
            <w:rStyle w:val="Lienhypertexte"/>
            <w:iCs/>
            <w:noProof/>
            <w:lang w:val="nl-BE"/>
          </w:rPr>
          <w:t>2.3.2.</w:t>
        </w:r>
        <w:r w:rsidR="009E6EC6" w:rsidRPr="0004054A">
          <w:rPr>
            <w:rStyle w:val="Lienhypertexte"/>
            <w:noProof/>
            <w:lang w:val="nl-BE"/>
          </w:rPr>
          <w:t xml:space="preserve"> Beschrijving van de activiteiten en competenties van de 2 supervisors</w:t>
        </w:r>
        <w:r w:rsidR="009E6EC6">
          <w:rPr>
            <w:noProof/>
          </w:rPr>
          <w:tab/>
        </w:r>
        <w:r w:rsidR="009E6EC6">
          <w:rPr>
            <w:noProof/>
          </w:rPr>
          <w:fldChar w:fldCharType="begin"/>
        </w:r>
        <w:r w:rsidR="009E6EC6">
          <w:rPr>
            <w:noProof/>
          </w:rPr>
          <w:instrText xml:space="preserve"> PAGEREF _Toc63421975 \h </w:instrText>
        </w:r>
        <w:r w:rsidR="009E6EC6">
          <w:rPr>
            <w:noProof/>
          </w:rPr>
        </w:r>
        <w:r w:rsidR="009E6EC6">
          <w:rPr>
            <w:noProof/>
          </w:rPr>
          <w:fldChar w:fldCharType="separate"/>
        </w:r>
        <w:r w:rsidR="009E6EC6">
          <w:rPr>
            <w:noProof/>
          </w:rPr>
          <w:t>12</w:t>
        </w:r>
        <w:r w:rsidR="009E6EC6">
          <w:rPr>
            <w:noProof/>
          </w:rPr>
          <w:fldChar w:fldCharType="end"/>
        </w:r>
      </w:hyperlink>
    </w:p>
    <w:p w14:paraId="4F6377E5" w14:textId="5CCD0D7E" w:rsidR="009E6EC6" w:rsidRDefault="008A303E">
      <w:pPr>
        <w:pStyle w:val="TM3"/>
        <w:rPr>
          <w:rFonts w:asciiTheme="minorHAnsi" w:eastAsiaTheme="minorEastAsia" w:hAnsiTheme="minorHAnsi" w:cstheme="minorBidi"/>
          <w:noProof/>
          <w:kern w:val="0"/>
          <w:sz w:val="22"/>
          <w:szCs w:val="22"/>
          <w:lang w:eastAsia="fr-BE" w:bidi="ar-SA"/>
        </w:rPr>
      </w:pPr>
      <w:hyperlink w:anchor="_Toc63421976" w:history="1">
        <w:r w:rsidR="009E6EC6" w:rsidRPr="0004054A">
          <w:rPr>
            <w:rStyle w:val="Lienhypertexte"/>
            <w:iCs/>
            <w:noProof/>
            <w:lang w:val="nl-BE"/>
          </w:rPr>
          <w:t>2.3.3.</w:t>
        </w:r>
        <w:r w:rsidR="009E6EC6" w:rsidRPr="0004054A">
          <w:rPr>
            <w:rStyle w:val="Lienhypertexte"/>
            <w:rFonts w:eastAsia="Times New Roman"/>
            <w:noProof/>
            <w:lang w:val="nl-BE"/>
          </w:rPr>
          <w:t xml:space="preserve"> Rol van de supervisors</w:t>
        </w:r>
        <w:r w:rsidR="009E6EC6">
          <w:rPr>
            <w:noProof/>
          </w:rPr>
          <w:tab/>
        </w:r>
        <w:r w:rsidR="009E6EC6">
          <w:rPr>
            <w:noProof/>
          </w:rPr>
          <w:fldChar w:fldCharType="begin"/>
        </w:r>
        <w:r w:rsidR="009E6EC6">
          <w:rPr>
            <w:noProof/>
          </w:rPr>
          <w:instrText xml:space="preserve"> PAGEREF _Toc63421976 \h </w:instrText>
        </w:r>
        <w:r w:rsidR="009E6EC6">
          <w:rPr>
            <w:noProof/>
          </w:rPr>
        </w:r>
        <w:r w:rsidR="009E6EC6">
          <w:rPr>
            <w:noProof/>
          </w:rPr>
          <w:fldChar w:fldCharType="separate"/>
        </w:r>
        <w:r w:rsidR="009E6EC6">
          <w:rPr>
            <w:noProof/>
          </w:rPr>
          <w:t>12</w:t>
        </w:r>
        <w:r w:rsidR="009E6EC6">
          <w:rPr>
            <w:noProof/>
          </w:rPr>
          <w:fldChar w:fldCharType="end"/>
        </w:r>
      </w:hyperlink>
    </w:p>
    <w:p w14:paraId="35FB63DC" w14:textId="1A06D400" w:rsidR="009E6EC6" w:rsidRDefault="008A303E">
      <w:pPr>
        <w:pStyle w:val="TM3"/>
        <w:rPr>
          <w:rFonts w:asciiTheme="minorHAnsi" w:eastAsiaTheme="minorEastAsia" w:hAnsiTheme="minorHAnsi" w:cstheme="minorBidi"/>
          <w:noProof/>
          <w:kern w:val="0"/>
          <w:sz w:val="22"/>
          <w:szCs w:val="22"/>
          <w:lang w:eastAsia="fr-BE" w:bidi="ar-SA"/>
        </w:rPr>
      </w:pPr>
      <w:hyperlink w:anchor="_Toc63421977" w:history="1">
        <w:r w:rsidR="009E6EC6" w:rsidRPr="0004054A">
          <w:rPr>
            <w:rStyle w:val="Lienhypertexte"/>
            <w:iCs/>
            <w:noProof/>
            <w:lang w:val="nl-BE"/>
          </w:rPr>
          <w:t>2.3.4.</w:t>
        </w:r>
        <w:r w:rsidR="009E6EC6" w:rsidRPr="0004054A">
          <w:rPr>
            <w:rStyle w:val="Lienhypertexte"/>
            <w:rFonts w:eastAsia="Times New Roman"/>
            <w:noProof/>
            <w:lang w:val="nl-BE"/>
          </w:rPr>
          <w:t xml:space="preserve"> Motivatie van de supervisors</w:t>
        </w:r>
        <w:r w:rsidR="009E6EC6">
          <w:rPr>
            <w:noProof/>
          </w:rPr>
          <w:tab/>
        </w:r>
        <w:r w:rsidR="009E6EC6">
          <w:rPr>
            <w:noProof/>
          </w:rPr>
          <w:fldChar w:fldCharType="begin"/>
        </w:r>
        <w:r w:rsidR="009E6EC6">
          <w:rPr>
            <w:noProof/>
          </w:rPr>
          <w:instrText xml:space="preserve"> PAGEREF _Toc63421977 \h </w:instrText>
        </w:r>
        <w:r w:rsidR="009E6EC6">
          <w:rPr>
            <w:noProof/>
          </w:rPr>
        </w:r>
        <w:r w:rsidR="009E6EC6">
          <w:rPr>
            <w:noProof/>
          </w:rPr>
          <w:fldChar w:fldCharType="separate"/>
        </w:r>
        <w:r w:rsidR="009E6EC6">
          <w:rPr>
            <w:noProof/>
          </w:rPr>
          <w:t>13</w:t>
        </w:r>
        <w:r w:rsidR="009E6EC6">
          <w:rPr>
            <w:noProof/>
          </w:rPr>
          <w:fldChar w:fldCharType="end"/>
        </w:r>
      </w:hyperlink>
    </w:p>
    <w:p w14:paraId="0832B655" w14:textId="61F2C999" w:rsidR="009E6EC6" w:rsidRDefault="008A303E">
      <w:pPr>
        <w:pStyle w:val="TM1"/>
        <w:rPr>
          <w:rFonts w:asciiTheme="minorHAnsi" w:eastAsiaTheme="minorEastAsia" w:hAnsiTheme="minorHAnsi" w:cstheme="minorBidi"/>
          <w:noProof/>
          <w:kern w:val="0"/>
          <w:sz w:val="22"/>
          <w:szCs w:val="22"/>
          <w:lang w:eastAsia="fr-BE" w:bidi="ar-SA"/>
        </w:rPr>
      </w:pPr>
      <w:hyperlink w:anchor="_Toc63421978" w:history="1">
        <w:r w:rsidR="009E6EC6" w:rsidRPr="0004054A">
          <w:rPr>
            <w:rStyle w:val="Lienhypertexte"/>
            <w:noProof/>
            <w:lang w:val="nl-BE"/>
          </w:rPr>
          <w:t>3 : Presentatie van het project</w:t>
        </w:r>
        <w:r w:rsidR="009E6EC6">
          <w:rPr>
            <w:noProof/>
          </w:rPr>
          <w:tab/>
        </w:r>
        <w:r w:rsidR="009E6EC6">
          <w:rPr>
            <w:noProof/>
          </w:rPr>
          <w:fldChar w:fldCharType="begin"/>
        </w:r>
        <w:r w:rsidR="009E6EC6">
          <w:rPr>
            <w:noProof/>
          </w:rPr>
          <w:instrText xml:space="preserve"> PAGEREF _Toc63421978 \h </w:instrText>
        </w:r>
        <w:r w:rsidR="009E6EC6">
          <w:rPr>
            <w:noProof/>
          </w:rPr>
        </w:r>
        <w:r w:rsidR="009E6EC6">
          <w:rPr>
            <w:noProof/>
          </w:rPr>
          <w:fldChar w:fldCharType="separate"/>
        </w:r>
        <w:r w:rsidR="009E6EC6">
          <w:rPr>
            <w:noProof/>
          </w:rPr>
          <w:t>14</w:t>
        </w:r>
        <w:r w:rsidR="009E6EC6">
          <w:rPr>
            <w:noProof/>
          </w:rPr>
          <w:fldChar w:fldCharType="end"/>
        </w:r>
      </w:hyperlink>
    </w:p>
    <w:p w14:paraId="1C899254" w14:textId="61C33175" w:rsidR="009E6EC6" w:rsidRDefault="008A303E">
      <w:pPr>
        <w:pStyle w:val="TM2"/>
        <w:rPr>
          <w:rFonts w:asciiTheme="minorHAnsi" w:eastAsiaTheme="minorEastAsia" w:hAnsiTheme="minorHAnsi" w:cstheme="minorBidi"/>
          <w:noProof/>
          <w:kern w:val="0"/>
          <w:sz w:val="22"/>
          <w:szCs w:val="22"/>
          <w:lang w:eastAsia="fr-BE" w:bidi="ar-SA"/>
        </w:rPr>
      </w:pPr>
      <w:hyperlink w:anchor="_Toc63421979" w:history="1">
        <w:r w:rsidR="009E6EC6" w:rsidRPr="0004054A">
          <w:rPr>
            <w:rStyle w:val="Lienhypertexte"/>
            <w:noProof/>
            <w:lang w:val="nl-BE"/>
          </w:rPr>
          <w:t>3.1. CONTEXT, STATE OF THE ART EN DOELSTELLINGEN VAN HET PROJECT</w:t>
        </w:r>
        <w:r w:rsidR="009E6EC6">
          <w:rPr>
            <w:noProof/>
          </w:rPr>
          <w:tab/>
        </w:r>
        <w:r w:rsidR="009E6EC6">
          <w:rPr>
            <w:noProof/>
          </w:rPr>
          <w:fldChar w:fldCharType="begin"/>
        </w:r>
        <w:r w:rsidR="009E6EC6">
          <w:rPr>
            <w:noProof/>
          </w:rPr>
          <w:instrText xml:space="preserve"> PAGEREF _Toc63421979 \h </w:instrText>
        </w:r>
        <w:r w:rsidR="009E6EC6">
          <w:rPr>
            <w:noProof/>
          </w:rPr>
        </w:r>
        <w:r w:rsidR="009E6EC6">
          <w:rPr>
            <w:noProof/>
          </w:rPr>
          <w:fldChar w:fldCharType="separate"/>
        </w:r>
        <w:r w:rsidR="009E6EC6">
          <w:rPr>
            <w:noProof/>
          </w:rPr>
          <w:t>14</w:t>
        </w:r>
        <w:r w:rsidR="009E6EC6">
          <w:rPr>
            <w:noProof/>
          </w:rPr>
          <w:fldChar w:fldCharType="end"/>
        </w:r>
      </w:hyperlink>
    </w:p>
    <w:p w14:paraId="64BF63E0" w14:textId="4414F913" w:rsidR="009E6EC6" w:rsidRDefault="008A303E">
      <w:pPr>
        <w:pStyle w:val="TM2"/>
        <w:rPr>
          <w:rFonts w:asciiTheme="minorHAnsi" w:eastAsiaTheme="minorEastAsia" w:hAnsiTheme="minorHAnsi" w:cstheme="minorBidi"/>
          <w:noProof/>
          <w:kern w:val="0"/>
          <w:sz w:val="22"/>
          <w:szCs w:val="22"/>
          <w:lang w:eastAsia="fr-BE" w:bidi="ar-SA"/>
        </w:rPr>
      </w:pPr>
      <w:hyperlink w:anchor="_Toc63421980" w:history="1">
        <w:r w:rsidR="009E6EC6" w:rsidRPr="0004054A">
          <w:rPr>
            <w:rStyle w:val="Lienhypertexte"/>
            <w:noProof/>
            <w:lang w:val="nl-BE"/>
          </w:rPr>
          <w:t>3.2. PROGRAMMA VAN HET PROJECT</w:t>
        </w:r>
        <w:r w:rsidR="009E6EC6">
          <w:rPr>
            <w:noProof/>
          </w:rPr>
          <w:tab/>
        </w:r>
        <w:r w:rsidR="009E6EC6">
          <w:rPr>
            <w:noProof/>
          </w:rPr>
          <w:fldChar w:fldCharType="begin"/>
        </w:r>
        <w:r w:rsidR="009E6EC6">
          <w:rPr>
            <w:noProof/>
          </w:rPr>
          <w:instrText xml:space="preserve"> PAGEREF _Toc63421980 \h </w:instrText>
        </w:r>
        <w:r w:rsidR="009E6EC6">
          <w:rPr>
            <w:noProof/>
          </w:rPr>
        </w:r>
        <w:r w:rsidR="009E6EC6">
          <w:rPr>
            <w:noProof/>
          </w:rPr>
          <w:fldChar w:fldCharType="separate"/>
        </w:r>
        <w:r w:rsidR="009E6EC6">
          <w:rPr>
            <w:noProof/>
          </w:rPr>
          <w:t>14</w:t>
        </w:r>
        <w:r w:rsidR="009E6EC6">
          <w:rPr>
            <w:noProof/>
          </w:rPr>
          <w:fldChar w:fldCharType="end"/>
        </w:r>
      </w:hyperlink>
    </w:p>
    <w:p w14:paraId="1D676D88" w14:textId="18E4D9DB" w:rsidR="009E6EC6" w:rsidRDefault="008A303E">
      <w:pPr>
        <w:pStyle w:val="TM2"/>
        <w:rPr>
          <w:rFonts w:asciiTheme="minorHAnsi" w:eastAsiaTheme="minorEastAsia" w:hAnsiTheme="minorHAnsi" w:cstheme="minorBidi"/>
          <w:noProof/>
          <w:kern w:val="0"/>
          <w:sz w:val="22"/>
          <w:szCs w:val="22"/>
          <w:lang w:eastAsia="fr-BE" w:bidi="ar-SA"/>
        </w:rPr>
      </w:pPr>
      <w:hyperlink w:anchor="_Toc63421981" w:history="1">
        <w:r w:rsidR="009E6EC6" w:rsidRPr="0004054A">
          <w:rPr>
            <w:rStyle w:val="Lienhypertexte"/>
            <w:caps/>
            <w:noProof/>
            <w:kern w:val="21"/>
            <w:lang w:val="nl-BE"/>
          </w:rPr>
          <w:t>3.3. NOODZAKELIJK, SPECIFIEK en CENTRAAL KARAKTER VAN DE PARTNER-ENTITEIT VOOR DE UITVOERING VAN HET PROJECT</w:t>
        </w:r>
        <w:r w:rsidR="009E6EC6">
          <w:rPr>
            <w:noProof/>
          </w:rPr>
          <w:tab/>
        </w:r>
        <w:r w:rsidR="009E6EC6">
          <w:rPr>
            <w:noProof/>
          </w:rPr>
          <w:fldChar w:fldCharType="begin"/>
        </w:r>
        <w:r w:rsidR="009E6EC6">
          <w:rPr>
            <w:noProof/>
          </w:rPr>
          <w:instrText xml:space="preserve"> PAGEREF _Toc63421981 \h </w:instrText>
        </w:r>
        <w:r w:rsidR="009E6EC6">
          <w:rPr>
            <w:noProof/>
          </w:rPr>
        </w:r>
        <w:r w:rsidR="009E6EC6">
          <w:rPr>
            <w:noProof/>
          </w:rPr>
          <w:fldChar w:fldCharType="separate"/>
        </w:r>
        <w:r w:rsidR="009E6EC6">
          <w:rPr>
            <w:noProof/>
          </w:rPr>
          <w:t>15</w:t>
        </w:r>
        <w:r w:rsidR="009E6EC6">
          <w:rPr>
            <w:noProof/>
          </w:rPr>
          <w:fldChar w:fldCharType="end"/>
        </w:r>
      </w:hyperlink>
    </w:p>
    <w:p w14:paraId="23E1B620" w14:textId="5FA27B68" w:rsidR="009E6EC6" w:rsidRDefault="008A303E">
      <w:pPr>
        <w:pStyle w:val="TM1"/>
        <w:rPr>
          <w:rFonts w:asciiTheme="minorHAnsi" w:eastAsiaTheme="minorEastAsia" w:hAnsiTheme="minorHAnsi" w:cstheme="minorBidi"/>
          <w:noProof/>
          <w:kern w:val="0"/>
          <w:sz w:val="22"/>
          <w:szCs w:val="22"/>
          <w:lang w:eastAsia="fr-BE" w:bidi="ar-SA"/>
        </w:rPr>
      </w:pPr>
      <w:hyperlink w:anchor="_Toc63421982" w:history="1">
        <w:r w:rsidR="009E6EC6" w:rsidRPr="0004054A">
          <w:rPr>
            <w:rStyle w:val="Lienhypertexte"/>
            <w:noProof/>
            <w:lang w:val="nl-BE"/>
          </w:rPr>
          <w:t>4 : Budget van het project</w:t>
        </w:r>
        <w:r w:rsidR="009E6EC6">
          <w:rPr>
            <w:noProof/>
          </w:rPr>
          <w:tab/>
        </w:r>
        <w:r w:rsidR="009E6EC6">
          <w:rPr>
            <w:noProof/>
          </w:rPr>
          <w:fldChar w:fldCharType="begin"/>
        </w:r>
        <w:r w:rsidR="009E6EC6">
          <w:rPr>
            <w:noProof/>
          </w:rPr>
          <w:instrText xml:space="preserve"> PAGEREF _Toc63421982 \h </w:instrText>
        </w:r>
        <w:r w:rsidR="009E6EC6">
          <w:rPr>
            <w:noProof/>
          </w:rPr>
        </w:r>
        <w:r w:rsidR="009E6EC6">
          <w:rPr>
            <w:noProof/>
          </w:rPr>
          <w:fldChar w:fldCharType="separate"/>
        </w:r>
        <w:r w:rsidR="009E6EC6">
          <w:rPr>
            <w:noProof/>
          </w:rPr>
          <w:t>16</w:t>
        </w:r>
        <w:r w:rsidR="009E6EC6">
          <w:rPr>
            <w:noProof/>
          </w:rPr>
          <w:fldChar w:fldCharType="end"/>
        </w:r>
      </w:hyperlink>
    </w:p>
    <w:p w14:paraId="2514BA8D" w14:textId="178A74A2" w:rsidR="009E6EC6" w:rsidRDefault="008A303E">
      <w:pPr>
        <w:pStyle w:val="TM2"/>
        <w:rPr>
          <w:rFonts w:asciiTheme="minorHAnsi" w:eastAsiaTheme="minorEastAsia" w:hAnsiTheme="minorHAnsi" w:cstheme="minorBidi"/>
          <w:noProof/>
          <w:kern w:val="0"/>
          <w:sz w:val="22"/>
          <w:szCs w:val="22"/>
          <w:lang w:eastAsia="fr-BE" w:bidi="ar-SA"/>
        </w:rPr>
      </w:pPr>
      <w:hyperlink w:anchor="_Toc63421983" w:history="1">
        <w:r w:rsidR="009E6EC6" w:rsidRPr="0004054A">
          <w:rPr>
            <w:rStyle w:val="Lienhypertexte"/>
            <w:noProof/>
            <w:lang w:val="nl-BE"/>
          </w:rPr>
          <w:t>4.1.</w:t>
        </w:r>
        <w:r w:rsidR="009E6EC6" w:rsidRPr="0004054A">
          <w:rPr>
            <w:rStyle w:val="Lienhypertexte"/>
            <w:rFonts w:cs="Times New Roman"/>
            <w:noProof/>
            <w:lang w:val="nl-BE"/>
          </w:rPr>
          <w:t xml:space="preserve"> BUDGET VAN DE ONDERZOEKSORGANISATIE</w:t>
        </w:r>
        <w:r w:rsidR="009E6EC6">
          <w:rPr>
            <w:noProof/>
          </w:rPr>
          <w:tab/>
        </w:r>
        <w:r w:rsidR="009E6EC6">
          <w:rPr>
            <w:noProof/>
          </w:rPr>
          <w:fldChar w:fldCharType="begin"/>
        </w:r>
        <w:r w:rsidR="009E6EC6">
          <w:rPr>
            <w:noProof/>
          </w:rPr>
          <w:instrText xml:space="preserve"> PAGEREF _Toc63421983 \h </w:instrText>
        </w:r>
        <w:r w:rsidR="009E6EC6">
          <w:rPr>
            <w:noProof/>
          </w:rPr>
        </w:r>
        <w:r w:rsidR="009E6EC6">
          <w:rPr>
            <w:noProof/>
          </w:rPr>
          <w:fldChar w:fldCharType="separate"/>
        </w:r>
        <w:r w:rsidR="009E6EC6">
          <w:rPr>
            <w:noProof/>
          </w:rPr>
          <w:t>16</w:t>
        </w:r>
        <w:r w:rsidR="009E6EC6">
          <w:rPr>
            <w:noProof/>
          </w:rPr>
          <w:fldChar w:fldCharType="end"/>
        </w:r>
      </w:hyperlink>
    </w:p>
    <w:p w14:paraId="27456D4B" w14:textId="1289C9B0" w:rsidR="009E6EC6" w:rsidRDefault="008A303E">
      <w:pPr>
        <w:pStyle w:val="TM2"/>
        <w:rPr>
          <w:rFonts w:asciiTheme="minorHAnsi" w:eastAsiaTheme="minorEastAsia" w:hAnsiTheme="minorHAnsi" w:cstheme="minorBidi"/>
          <w:noProof/>
          <w:kern w:val="0"/>
          <w:sz w:val="22"/>
          <w:szCs w:val="22"/>
          <w:lang w:eastAsia="fr-BE" w:bidi="ar-SA"/>
        </w:rPr>
      </w:pPr>
      <w:hyperlink w:anchor="_Toc63421984" w:history="1">
        <w:r w:rsidR="009E6EC6" w:rsidRPr="0004054A">
          <w:rPr>
            <w:rStyle w:val="Lienhypertexte"/>
            <w:noProof/>
            <w:lang w:val="nl-BE"/>
          </w:rPr>
          <w:t>4.2.</w:t>
        </w:r>
        <w:r w:rsidR="009E6EC6" w:rsidRPr="0004054A">
          <w:rPr>
            <w:rStyle w:val="Lienhypertexte"/>
            <w:rFonts w:cs="Times New Roman"/>
            <w:noProof/>
            <w:lang w:val="nl-BE"/>
          </w:rPr>
          <w:t xml:space="preserve"> BUDGET </w:t>
        </w:r>
        <w:r w:rsidR="009E6EC6" w:rsidRPr="0004054A">
          <w:rPr>
            <w:rStyle w:val="Lienhypertexte"/>
            <w:noProof/>
            <w:lang w:val="nl-BE"/>
          </w:rPr>
          <w:t>VAN</w:t>
        </w:r>
        <w:r w:rsidR="009E6EC6" w:rsidRPr="0004054A">
          <w:rPr>
            <w:rStyle w:val="Lienhypertexte"/>
            <w:rFonts w:cs="Times New Roman"/>
            <w:noProof/>
            <w:lang w:val="nl-BE"/>
          </w:rPr>
          <w:t xml:space="preserve"> DE PARTNER-ENTITEIT</w:t>
        </w:r>
        <w:r w:rsidR="009E6EC6">
          <w:rPr>
            <w:noProof/>
          </w:rPr>
          <w:tab/>
        </w:r>
        <w:r w:rsidR="009E6EC6">
          <w:rPr>
            <w:noProof/>
          </w:rPr>
          <w:fldChar w:fldCharType="begin"/>
        </w:r>
        <w:r w:rsidR="009E6EC6">
          <w:rPr>
            <w:noProof/>
          </w:rPr>
          <w:instrText xml:space="preserve"> PAGEREF _Toc63421984 \h </w:instrText>
        </w:r>
        <w:r w:rsidR="009E6EC6">
          <w:rPr>
            <w:noProof/>
          </w:rPr>
        </w:r>
        <w:r w:rsidR="009E6EC6">
          <w:rPr>
            <w:noProof/>
          </w:rPr>
          <w:fldChar w:fldCharType="separate"/>
        </w:r>
        <w:r w:rsidR="009E6EC6">
          <w:rPr>
            <w:noProof/>
          </w:rPr>
          <w:t>17</w:t>
        </w:r>
        <w:r w:rsidR="009E6EC6">
          <w:rPr>
            <w:noProof/>
          </w:rPr>
          <w:fldChar w:fldCharType="end"/>
        </w:r>
      </w:hyperlink>
    </w:p>
    <w:p w14:paraId="2D7EA752" w14:textId="420BE9CA" w:rsidR="009E6EC6" w:rsidRDefault="008A303E">
      <w:pPr>
        <w:pStyle w:val="TM1"/>
        <w:rPr>
          <w:rFonts w:asciiTheme="minorHAnsi" w:eastAsiaTheme="minorEastAsia" w:hAnsiTheme="minorHAnsi" w:cstheme="minorBidi"/>
          <w:noProof/>
          <w:kern w:val="0"/>
          <w:sz w:val="22"/>
          <w:szCs w:val="22"/>
          <w:lang w:eastAsia="fr-BE" w:bidi="ar-SA"/>
        </w:rPr>
      </w:pPr>
      <w:hyperlink w:anchor="_Toc63421985" w:history="1">
        <w:r w:rsidR="009E6EC6" w:rsidRPr="0004054A">
          <w:rPr>
            <w:rStyle w:val="Lienhypertexte"/>
            <w:noProof/>
            <w:lang w:val="nl-BE"/>
          </w:rPr>
          <w:t>5 : Valorisatieperspectieven van de resultaten en impact voor het Brussels Hoofdstedelijk Gewest</w:t>
        </w:r>
        <w:r w:rsidR="009E6EC6">
          <w:rPr>
            <w:noProof/>
          </w:rPr>
          <w:tab/>
        </w:r>
        <w:r w:rsidR="009E6EC6">
          <w:rPr>
            <w:noProof/>
          </w:rPr>
          <w:fldChar w:fldCharType="begin"/>
        </w:r>
        <w:r w:rsidR="009E6EC6">
          <w:rPr>
            <w:noProof/>
          </w:rPr>
          <w:instrText xml:space="preserve"> PAGEREF _Toc63421985 \h </w:instrText>
        </w:r>
        <w:r w:rsidR="009E6EC6">
          <w:rPr>
            <w:noProof/>
          </w:rPr>
        </w:r>
        <w:r w:rsidR="009E6EC6">
          <w:rPr>
            <w:noProof/>
          </w:rPr>
          <w:fldChar w:fldCharType="separate"/>
        </w:r>
        <w:r w:rsidR="009E6EC6">
          <w:rPr>
            <w:noProof/>
          </w:rPr>
          <w:t>18</w:t>
        </w:r>
        <w:r w:rsidR="009E6EC6">
          <w:rPr>
            <w:noProof/>
          </w:rPr>
          <w:fldChar w:fldCharType="end"/>
        </w:r>
      </w:hyperlink>
    </w:p>
    <w:p w14:paraId="6EE5BCCB" w14:textId="30CA7CF1" w:rsidR="009E6EC6" w:rsidRDefault="008A303E">
      <w:pPr>
        <w:pStyle w:val="TM2"/>
        <w:rPr>
          <w:rFonts w:asciiTheme="minorHAnsi" w:eastAsiaTheme="minorEastAsia" w:hAnsiTheme="minorHAnsi" w:cstheme="minorBidi"/>
          <w:noProof/>
          <w:kern w:val="0"/>
          <w:sz w:val="22"/>
          <w:szCs w:val="22"/>
          <w:lang w:eastAsia="fr-BE" w:bidi="ar-SA"/>
        </w:rPr>
      </w:pPr>
      <w:hyperlink w:anchor="_Toc63421986" w:history="1">
        <w:r w:rsidR="009E6EC6" w:rsidRPr="0004054A">
          <w:rPr>
            <w:rStyle w:val="Lienhypertexte"/>
            <w:noProof/>
            <w:lang w:val="nl-BE"/>
          </w:rPr>
          <w:t xml:space="preserve">5.1. VALORISATIEPERSPECTIEVEN VAN DE RESULTATEN DIE DOOR </w:t>
        </w:r>
        <w:r w:rsidR="009E6EC6" w:rsidRPr="0004054A">
          <w:rPr>
            <w:rStyle w:val="Lienhypertexte"/>
            <w:rFonts w:cs="Times New Roman"/>
            <w:noProof/>
            <w:lang w:val="nl-BE"/>
          </w:rPr>
          <w:t>DE PARTNER-ENTITEIT VERWACHT WORDEN</w:t>
        </w:r>
        <w:r w:rsidR="009E6EC6">
          <w:rPr>
            <w:noProof/>
          </w:rPr>
          <w:tab/>
        </w:r>
        <w:r w:rsidR="009E6EC6">
          <w:rPr>
            <w:noProof/>
          </w:rPr>
          <w:fldChar w:fldCharType="begin"/>
        </w:r>
        <w:r w:rsidR="009E6EC6">
          <w:rPr>
            <w:noProof/>
          </w:rPr>
          <w:instrText xml:space="preserve"> PAGEREF _Toc63421986 \h </w:instrText>
        </w:r>
        <w:r w:rsidR="009E6EC6">
          <w:rPr>
            <w:noProof/>
          </w:rPr>
        </w:r>
        <w:r w:rsidR="009E6EC6">
          <w:rPr>
            <w:noProof/>
          </w:rPr>
          <w:fldChar w:fldCharType="separate"/>
        </w:r>
        <w:r w:rsidR="009E6EC6">
          <w:rPr>
            <w:noProof/>
          </w:rPr>
          <w:t>18</w:t>
        </w:r>
        <w:r w:rsidR="009E6EC6">
          <w:rPr>
            <w:noProof/>
          </w:rPr>
          <w:fldChar w:fldCharType="end"/>
        </w:r>
      </w:hyperlink>
    </w:p>
    <w:p w14:paraId="7E88A6F0" w14:textId="33889245" w:rsidR="009E6EC6" w:rsidRDefault="008A303E">
      <w:pPr>
        <w:pStyle w:val="TM2"/>
        <w:rPr>
          <w:rFonts w:asciiTheme="minorHAnsi" w:eastAsiaTheme="minorEastAsia" w:hAnsiTheme="minorHAnsi" w:cstheme="minorBidi"/>
          <w:noProof/>
          <w:kern w:val="0"/>
          <w:sz w:val="22"/>
          <w:szCs w:val="22"/>
          <w:lang w:eastAsia="fr-BE" w:bidi="ar-SA"/>
        </w:rPr>
      </w:pPr>
      <w:hyperlink w:anchor="_Toc63421987" w:history="1">
        <w:r w:rsidR="009E6EC6" w:rsidRPr="0004054A">
          <w:rPr>
            <w:rStyle w:val="Lienhypertexte"/>
            <w:noProof/>
            <w:lang w:val="nl-BE"/>
          </w:rPr>
          <w:t>5.2. VALORISATIEPERSPECTIEVEN VAN DE RESULTATEN DOOR DE ONDERZOEKSORGANISATIE</w:t>
        </w:r>
        <w:r w:rsidR="009E6EC6">
          <w:rPr>
            <w:noProof/>
          </w:rPr>
          <w:tab/>
        </w:r>
        <w:r w:rsidR="009E6EC6">
          <w:rPr>
            <w:noProof/>
          </w:rPr>
          <w:fldChar w:fldCharType="begin"/>
        </w:r>
        <w:r w:rsidR="009E6EC6">
          <w:rPr>
            <w:noProof/>
          </w:rPr>
          <w:instrText xml:space="preserve"> PAGEREF _Toc63421987 \h </w:instrText>
        </w:r>
        <w:r w:rsidR="009E6EC6">
          <w:rPr>
            <w:noProof/>
          </w:rPr>
        </w:r>
        <w:r w:rsidR="009E6EC6">
          <w:rPr>
            <w:noProof/>
          </w:rPr>
          <w:fldChar w:fldCharType="separate"/>
        </w:r>
        <w:r w:rsidR="009E6EC6">
          <w:rPr>
            <w:noProof/>
          </w:rPr>
          <w:t>18</w:t>
        </w:r>
        <w:r w:rsidR="009E6EC6">
          <w:rPr>
            <w:noProof/>
          </w:rPr>
          <w:fldChar w:fldCharType="end"/>
        </w:r>
      </w:hyperlink>
    </w:p>
    <w:p w14:paraId="5B79344E" w14:textId="305CEB9D" w:rsidR="009E6EC6" w:rsidRDefault="008A303E">
      <w:pPr>
        <w:pStyle w:val="TM2"/>
        <w:rPr>
          <w:rFonts w:asciiTheme="minorHAnsi" w:eastAsiaTheme="minorEastAsia" w:hAnsiTheme="minorHAnsi" w:cstheme="minorBidi"/>
          <w:noProof/>
          <w:kern w:val="0"/>
          <w:sz w:val="22"/>
          <w:szCs w:val="22"/>
          <w:lang w:eastAsia="fr-BE" w:bidi="ar-SA"/>
        </w:rPr>
      </w:pPr>
      <w:hyperlink w:anchor="_Toc63421988" w:history="1">
        <w:r w:rsidR="009E6EC6" w:rsidRPr="0004054A">
          <w:rPr>
            <w:rStyle w:val="Lienhypertexte"/>
            <w:noProof/>
            <w:lang w:val="nl-BE"/>
          </w:rPr>
          <w:t>5.3.</w:t>
        </w:r>
        <w:r w:rsidR="009E6EC6" w:rsidRPr="0004054A">
          <w:rPr>
            <w:rStyle w:val="Lienhypertexte"/>
            <w:rFonts w:eastAsia="Times New Roman"/>
            <w:noProof/>
            <w:lang w:val="nl-BE"/>
          </w:rPr>
          <w:t xml:space="preserve"> POTENTIËLE </w:t>
        </w:r>
        <w:r w:rsidR="009E6EC6" w:rsidRPr="0004054A">
          <w:rPr>
            <w:rStyle w:val="Lienhypertexte"/>
            <w:rFonts w:cs="Times New Roman"/>
            <w:noProof/>
            <w:lang w:val="nl-BE"/>
          </w:rPr>
          <w:t>IMPACT VAN DEZE VALORISATIE VOOR HET BRUSSELS HOOFDSTEDELIJK GEWEST</w:t>
        </w:r>
        <w:r w:rsidR="009E6EC6">
          <w:rPr>
            <w:noProof/>
          </w:rPr>
          <w:tab/>
        </w:r>
        <w:r w:rsidR="009E6EC6">
          <w:rPr>
            <w:noProof/>
          </w:rPr>
          <w:fldChar w:fldCharType="begin"/>
        </w:r>
        <w:r w:rsidR="009E6EC6">
          <w:rPr>
            <w:noProof/>
          </w:rPr>
          <w:instrText xml:space="preserve"> PAGEREF _Toc63421988 \h </w:instrText>
        </w:r>
        <w:r w:rsidR="009E6EC6">
          <w:rPr>
            <w:noProof/>
          </w:rPr>
        </w:r>
        <w:r w:rsidR="009E6EC6">
          <w:rPr>
            <w:noProof/>
          </w:rPr>
          <w:fldChar w:fldCharType="separate"/>
        </w:r>
        <w:r w:rsidR="009E6EC6">
          <w:rPr>
            <w:noProof/>
          </w:rPr>
          <w:t>19</w:t>
        </w:r>
        <w:r w:rsidR="009E6EC6">
          <w:rPr>
            <w:noProof/>
          </w:rPr>
          <w:fldChar w:fldCharType="end"/>
        </w:r>
      </w:hyperlink>
    </w:p>
    <w:p w14:paraId="53D87C8F" w14:textId="3F74E014" w:rsidR="009E6EC6" w:rsidRDefault="008A303E">
      <w:pPr>
        <w:pStyle w:val="TM1"/>
        <w:rPr>
          <w:rFonts w:asciiTheme="minorHAnsi" w:eastAsiaTheme="minorEastAsia" w:hAnsiTheme="minorHAnsi" w:cstheme="minorBidi"/>
          <w:noProof/>
          <w:kern w:val="0"/>
          <w:sz w:val="22"/>
          <w:szCs w:val="22"/>
          <w:lang w:eastAsia="fr-BE" w:bidi="ar-SA"/>
        </w:rPr>
      </w:pPr>
      <w:hyperlink w:anchor="_Toc63421989" w:history="1">
        <w:r w:rsidR="009E6EC6" w:rsidRPr="0004054A">
          <w:rPr>
            <w:rStyle w:val="Lienhypertexte"/>
            <w:noProof/>
            <w:lang w:val="nl-BE"/>
          </w:rPr>
          <w:t>6 : Samenwerkingsakkoord</w:t>
        </w:r>
        <w:r w:rsidR="009E6EC6">
          <w:rPr>
            <w:noProof/>
          </w:rPr>
          <w:tab/>
        </w:r>
        <w:r w:rsidR="009E6EC6">
          <w:rPr>
            <w:noProof/>
          </w:rPr>
          <w:fldChar w:fldCharType="begin"/>
        </w:r>
        <w:r w:rsidR="009E6EC6">
          <w:rPr>
            <w:noProof/>
          </w:rPr>
          <w:instrText xml:space="preserve"> PAGEREF _Toc63421989 \h </w:instrText>
        </w:r>
        <w:r w:rsidR="009E6EC6">
          <w:rPr>
            <w:noProof/>
          </w:rPr>
        </w:r>
        <w:r w:rsidR="009E6EC6">
          <w:rPr>
            <w:noProof/>
          </w:rPr>
          <w:fldChar w:fldCharType="separate"/>
        </w:r>
        <w:r w:rsidR="009E6EC6">
          <w:rPr>
            <w:noProof/>
          </w:rPr>
          <w:t>19</w:t>
        </w:r>
        <w:r w:rsidR="009E6EC6">
          <w:rPr>
            <w:noProof/>
          </w:rPr>
          <w:fldChar w:fldCharType="end"/>
        </w:r>
      </w:hyperlink>
    </w:p>
    <w:p w14:paraId="332F6D31" w14:textId="10A158F9" w:rsidR="009E6EC6" w:rsidRDefault="008A303E">
      <w:pPr>
        <w:pStyle w:val="TM1"/>
        <w:rPr>
          <w:rFonts w:asciiTheme="minorHAnsi" w:eastAsiaTheme="minorEastAsia" w:hAnsiTheme="minorHAnsi" w:cstheme="minorBidi"/>
          <w:noProof/>
          <w:kern w:val="0"/>
          <w:sz w:val="22"/>
          <w:szCs w:val="22"/>
          <w:lang w:eastAsia="fr-BE" w:bidi="ar-SA"/>
        </w:rPr>
      </w:pPr>
      <w:hyperlink w:anchor="_Toc63421990" w:history="1">
        <w:r w:rsidR="009E6EC6" w:rsidRPr="0004054A">
          <w:rPr>
            <w:rStyle w:val="Lienhypertexte"/>
            <w:noProof/>
            <w:lang w:val="nl-BE"/>
          </w:rPr>
          <w:t>7 : Samenvatting van de bij te voegen bijlagen</w:t>
        </w:r>
        <w:r w:rsidR="009E6EC6">
          <w:rPr>
            <w:noProof/>
          </w:rPr>
          <w:tab/>
        </w:r>
        <w:r w:rsidR="009E6EC6">
          <w:rPr>
            <w:noProof/>
          </w:rPr>
          <w:fldChar w:fldCharType="begin"/>
        </w:r>
        <w:r w:rsidR="009E6EC6">
          <w:rPr>
            <w:noProof/>
          </w:rPr>
          <w:instrText xml:space="preserve"> PAGEREF _Toc63421990 \h </w:instrText>
        </w:r>
        <w:r w:rsidR="009E6EC6">
          <w:rPr>
            <w:noProof/>
          </w:rPr>
        </w:r>
        <w:r w:rsidR="009E6EC6">
          <w:rPr>
            <w:noProof/>
          </w:rPr>
          <w:fldChar w:fldCharType="separate"/>
        </w:r>
        <w:r w:rsidR="009E6EC6">
          <w:rPr>
            <w:noProof/>
          </w:rPr>
          <w:t>19</w:t>
        </w:r>
        <w:r w:rsidR="009E6EC6">
          <w:rPr>
            <w:noProof/>
          </w:rPr>
          <w:fldChar w:fldCharType="end"/>
        </w:r>
      </w:hyperlink>
    </w:p>
    <w:p w14:paraId="3D7CB237" w14:textId="031D25D3" w:rsidR="009E6EC6" w:rsidRDefault="008A303E">
      <w:pPr>
        <w:pStyle w:val="TM1"/>
        <w:rPr>
          <w:rFonts w:asciiTheme="minorHAnsi" w:eastAsiaTheme="minorEastAsia" w:hAnsiTheme="minorHAnsi" w:cstheme="minorBidi"/>
          <w:noProof/>
          <w:kern w:val="0"/>
          <w:sz w:val="22"/>
          <w:szCs w:val="22"/>
          <w:lang w:eastAsia="fr-BE" w:bidi="ar-SA"/>
        </w:rPr>
      </w:pPr>
      <w:hyperlink w:anchor="_Toc63421991" w:history="1">
        <w:r w:rsidR="009E6EC6" w:rsidRPr="0004054A">
          <w:rPr>
            <w:rStyle w:val="Lienhypertexte"/>
            <w:noProof/>
            <w:lang w:val="nl-BE"/>
          </w:rPr>
          <w:t>8 : Handtekeningen</w:t>
        </w:r>
        <w:r w:rsidR="009E6EC6">
          <w:rPr>
            <w:noProof/>
          </w:rPr>
          <w:tab/>
        </w:r>
        <w:r w:rsidR="009E6EC6">
          <w:rPr>
            <w:noProof/>
          </w:rPr>
          <w:fldChar w:fldCharType="begin"/>
        </w:r>
        <w:r w:rsidR="009E6EC6">
          <w:rPr>
            <w:noProof/>
          </w:rPr>
          <w:instrText xml:space="preserve"> PAGEREF _Toc63421991 \h </w:instrText>
        </w:r>
        <w:r w:rsidR="009E6EC6">
          <w:rPr>
            <w:noProof/>
          </w:rPr>
        </w:r>
        <w:r w:rsidR="009E6EC6">
          <w:rPr>
            <w:noProof/>
          </w:rPr>
          <w:fldChar w:fldCharType="separate"/>
        </w:r>
        <w:r w:rsidR="009E6EC6">
          <w:rPr>
            <w:noProof/>
          </w:rPr>
          <w:t>20</w:t>
        </w:r>
        <w:r w:rsidR="009E6EC6">
          <w:rPr>
            <w:noProof/>
          </w:rPr>
          <w:fldChar w:fldCharType="end"/>
        </w:r>
      </w:hyperlink>
    </w:p>
    <w:p w14:paraId="73CDB168" w14:textId="748B3CF5" w:rsidR="009E6EC6" w:rsidRDefault="008A303E">
      <w:pPr>
        <w:pStyle w:val="TM2"/>
        <w:rPr>
          <w:rFonts w:asciiTheme="minorHAnsi" w:eastAsiaTheme="minorEastAsia" w:hAnsiTheme="minorHAnsi" w:cstheme="minorBidi"/>
          <w:noProof/>
          <w:kern w:val="0"/>
          <w:sz w:val="22"/>
          <w:szCs w:val="22"/>
          <w:lang w:eastAsia="fr-BE" w:bidi="ar-SA"/>
        </w:rPr>
      </w:pPr>
      <w:hyperlink w:anchor="_Toc63421992" w:history="1">
        <w:r w:rsidR="009E6EC6" w:rsidRPr="0004054A">
          <w:rPr>
            <w:rStyle w:val="Lienhypertexte"/>
            <w:noProof/>
            <w:lang w:val="nl-BE"/>
          </w:rPr>
          <w:t>8.1. HANDTEKENING EN VERKLARING VAN DE KANDIDAAT</w:t>
        </w:r>
        <w:r w:rsidR="009E6EC6">
          <w:rPr>
            <w:noProof/>
          </w:rPr>
          <w:tab/>
        </w:r>
        <w:r w:rsidR="009E6EC6">
          <w:rPr>
            <w:noProof/>
          </w:rPr>
          <w:fldChar w:fldCharType="begin"/>
        </w:r>
        <w:r w:rsidR="009E6EC6">
          <w:rPr>
            <w:noProof/>
          </w:rPr>
          <w:instrText xml:space="preserve"> PAGEREF _Toc63421992 \h </w:instrText>
        </w:r>
        <w:r w:rsidR="009E6EC6">
          <w:rPr>
            <w:noProof/>
          </w:rPr>
        </w:r>
        <w:r w:rsidR="009E6EC6">
          <w:rPr>
            <w:noProof/>
          </w:rPr>
          <w:fldChar w:fldCharType="separate"/>
        </w:r>
        <w:r w:rsidR="009E6EC6">
          <w:rPr>
            <w:noProof/>
          </w:rPr>
          <w:t>20</w:t>
        </w:r>
        <w:r w:rsidR="009E6EC6">
          <w:rPr>
            <w:noProof/>
          </w:rPr>
          <w:fldChar w:fldCharType="end"/>
        </w:r>
      </w:hyperlink>
    </w:p>
    <w:p w14:paraId="351BE349" w14:textId="571EF573" w:rsidR="009E6EC6" w:rsidRDefault="008A303E">
      <w:pPr>
        <w:pStyle w:val="TM2"/>
        <w:rPr>
          <w:rFonts w:asciiTheme="minorHAnsi" w:eastAsiaTheme="minorEastAsia" w:hAnsiTheme="minorHAnsi" w:cstheme="minorBidi"/>
          <w:noProof/>
          <w:kern w:val="0"/>
          <w:sz w:val="22"/>
          <w:szCs w:val="22"/>
          <w:lang w:eastAsia="fr-BE" w:bidi="ar-SA"/>
        </w:rPr>
      </w:pPr>
      <w:hyperlink w:anchor="_Toc63421993" w:history="1">
        <w:r w:rsidR="009E6EC6" w:rsidRPr="0004054A">
          <w:rPr>
            <w:rStyle w:val="Lienhypertexte"/>
            <w:noProof/>
            <w:lang w:val="nl-BE"/>
          </w:rPr>
          <w:t>8.2. HANDTEKENING EN VERKLARING VAN DE PROMOTOR</w:t>
        </w:r>
        <w:r w:rsidR="009E6EC6">
          <w:rPr>
            <w:noProof/>
          </w:rPr>
          <w:tab/>
        </w:r>
        <w:r w:rsidR="009E6EC6">
          <w:rPr>
            <w:noProof/>
          </w:rPr>
          <w:fldChar w:fldCharType="begin"/>
        </w:r>
        <w:r w:rsidR="009E6EC6">
          <w:rPr>
            <w:noProof/>
          </w:rPr>
          <w:instrText xml:space="preserve"> PAGEREF _Toc63421993 \h </w:instrText>
        </w:r>
        <w:r w:rsidR="009E6EC6">
          <w:rPr>
            <w:noProof/>
          </w:rPr>
        </w:r>
        <w:r w:rsidR="009E6EC6">
          <w:rPr>
            <w:noProof/>
          </w:rPr>
          <w:fldChar w:fldCharType="separate"/>
        </w:r>
        <w:r w:rsidR="009E6EC6">
          <w:rPr>
            <w:noProof/>
          </w:rPr>
          <w:t>20</w:t>
        </w:r>
        <w:r w:rsidR="009E6EC6">
          <w:rPr>
            <w:noProof/>
          </w:rPr>
          <w:fldChar w:fldCharType="end"/>
        </w:r>
      </w:hyperlink>
    </w:p>
    <w:p w14:paraId="09EB2EC8" w14:textId="4FF4F283" w:rsidR="009E6EC6" w:rsidRDefault="008A303E">
      <w:pPr>
        <w:pStyle w:val="TM2"/>
        <w:rPr>
          <w:rFonts w:asciiTheme="minorHAnsi" w:eastAsiaTheme="minorEastAsia" w:hAnsiTheme="minorHAnsi" w:cstheme="minorBidi"/>
          <w:noProof/>
          <w:kern w:val="0"/>
          <w:sz w:val="22"/>
          <w:szCs w:val="22"/>
          <w:lang w:eastAsia="fr-BE" w:bidi="ar-SA"/>
        </w:rPr>
      </w:pPr>
      <w:hyperlink w:anchor="_Toc63421994" w:history="1">
        <w:r w:rsidR="009E6EC6" w:rsidRPr="0004054A">
          <w:rPr>
            <w:rStyle w:val="Lienhypertexte"/>
            <w:noProof/>
            <w:lang w:val="nl-BE"/>
          </w:rPr>
          <w:t>8.3. HANDTEKENING EN VERKLARING VAN DE AUTORITEITEN VAN DE PROMOTOR</w:t>
        </w:r>
        <w:r w:rsidR="009E6EC6">
          <w:rPr>
            <w:noProof/>
          </w:rPr>
          <w:tab/>
        </w:r>
        <w:r w:rsidR="009E6EC6">
          <w:rPr>
            <w:noProof/>
          </w:rPr>
          <w:fldChar w:fldCharType="begin"/>
        </w:r>
        <w:r w:rsidR="009E6EC6">
          <w:rPr>
            <w:noProof/>
          </w:rPr>
          <w:instrText xml:space="preserve"> PAGEREF _Toc63421994 \h </w:instrText>
        </w:r>
        <w:r w:rsidR="009E6EC6">
          <w:rPr>
            <w:noProof/>
          </w:rPr>
        </w:r>
        <w:r w:rsidR="009E6EC6">
          <w:rPr>
            <w:noProof/>
          </w:rPr>
          <w:fldChar w:fldCharType="separate"/>
        </w:r>
        <w:r w:rsidR="009E6EC6">
          <w:rPr>
            <w:noProof/>
          </w:rPr>
          <w:t>20</w:t>
        </w:r>
        <w:r w:rsidR="009E6EC6">
          <w:rPr>
            <w:noProof/>
          </w:rPr>
          <w:fldChar w:fldCharType="end"/>
        </w:r>
      </w:hyperlink>
    </w:p>
    <w:p w14:paraId="1E6E582B" w14:textId="4E95CC27" w:rsidR="009E6EC6" w:rsidRDefault="008A303E">
      <w:pPr>
        <w:pStyle w:val="TM2"/>
        <w:rPr>
          <w:rFonts w:asciiTheme="minorHAnsi" w:eastAsiaTheme="minorEastAsia" w:hAnsiTheme="minorHAnsi" w:cstheme="minorBidi"/>
          <w:noProof/>
          <w:kern w:val="0"/>
          <w:sz w:val="22"/>
          <w:szCs w:val="22"/>
          <w:lang w:eastAsia="fr-BE" w:bidi="ar-SA"/>
        </w:rPr>
      </w:pPr>
      <w:hyperlink w:anchor="_Toc63421995" w:history="1">
        <w:r w:rsidR="009E6EC6" w:rsidRPr="0004054A">
          <w:rPr>
            <w:rStyle w:val="Lienhypertexte"/>
            <w:noProof/>
            <w:lang w:val="nl-BE"/>
          </w:rPr>
          <w:t>8.4. HANDTEKENING EN VERKLARING VAN DE HOOFDSUPERVISOR</w:t>
        </w:r>
        <w:r w:rsidR="009E6EC6">
          <w:rPr>
            <w:noProof/>
          </w:rPr>
          <w:tab/>
        </w:r>
        <w:r w:rsidR="009E6EC6">
          <w:rPr>
            <w:noProof/>
          </w:rPr>
          <w:fldChar w:fldCharType="begin"/>
        </w:r>
        <w:r w:rsidR="009E6EC6">
          <w:rPr>
            <w:noProof/>
          </w:rPr>
          <w:instrText xml:space="preserve"> PAGEREF _Toc63421995 \h </w:instrText>
        </w:r>
        <w:r w:rsidR="009E6EC6">
          <w:rPr>
            <w:noProof/>
          </w:rPr>
        </w:r>
        <w:r w:rsidR="009E6EC6">
          <w:rPr>
            <w:noProof/>
          </w:rPr>
          <w:fldChar w:fldCharType="separate"/>
        </w:r>
        <w:r w:rsidR="009E6EC6">
          <w:rPr>
            <w:noProof/>
          </w:rPr>
          <w:t>21</w:t>
        </w:r>
        <w:r w:rsidR="009E6EC6">
          <w:rPr>
            <w:noProof/>
          </w:rPr>
          <w:fldChar w:fldCharType="end"/>
        </w:r>
      </w:hyperlink>
    </w:p>
    <w:p w14:paraId="0A39353A" w14:textId="42FBB6C3" w:rsidR="009E6EC6" w:rsidRDefault="008A303E">
      <w:pPr>
        <w:pStyle w:val="TM2"/>
        <w:rPr>
          <w:rFonts w:asciiTheme="minorHAnsi" w:eastAsiaTheme="minorEastAsia" w:hAnsiTheme="minorHAnsi" w:cstheme="minorBidi"/>
          <w:noProof/>
          <w:kern w:val="0"/>
          <w:sz w:val="22"/>
          <w:szCs w:val="22"/>
          <w:lang w:eastAsia="fr-BE" w:bidi="ar-SA"/>
        </w:rPr>
      </w:pPr>
      <w:hyperlink w:anchor="_Toc63421996" w:history="1">
        <w:r w:rsidR="009E6EC6" w:rsidRPr="0004054A">
          <w:rPr>
            <w:rStyle w:val="Lienhypertexte"/>
            <w:noProof/>
            <w:lang w:val="nl-BE"/>
          </w:rPr>
          <w:t>8.5. HANDTEKENING EN VERKLARING VAN DE TWEEDE SUPERVISOR</w:t>
        </w:r>
        <w:r w:rsidR="009E6EC6">
          <w:rPr>
            <w:noProof/>
          </w:rPr>
          <w:tab/>
        </w:r>
        <w:r w:rsidR="009E6EC6">
          <w:rPr>
            <w:noProof/>
          </w:rPr>
          <w:fldChar w:fldCharType="begin"/>
        </w:r>
        <w:r w:rsidR="009E6EC6">
          <w:rPr>
            <w:noProof/>
          </w:rPr>
          <w:instrText xml:space="preserve"> PAGEREF _Toc63421996 \h </w:instrText>
        </w:r>
        <w:r w:rsidR="009E6EC6">
          <w:rPr>
            <w:noProof/>
          </w:rPr>
        </w:r>
        <w:r w:rsidR="009E6EC6">
          <w:rPr>
            <w:noProof/>
          </w:rPr>
          <w:fldChar w:fldCharType="separate"/>
        </w:r>
        <w:r w:rsidR="009E6EC6">
          <w:rPr>
            <w:noProof/>
          </w:rPr>
          <w:t>21</w:t>
        </w:r>
        <w:r w:rsidR="009E6EC6">
          <w:rPr>
            <w:noProof/>
          </w:rPr>
          <w:fldChar w:fldCharType="end"/>
        </w:r>
      </w:hyperlink>
    </w:p>
    <w:p w14:paraId="4FBBB01C" w14:textId="0579EE22" w:rsidR="009E6EC6" w:rsidRDefault="008A303E">
      <w:pPr>
        <w:pStyle w:val="TM2"/>
        <w:rPr>
          <w:rFonts w:asciiTheme="minorHAnsi" w:eastAsiaTheme="minorEastAsia" w:hAnsiTheme="minorHAnsi" w:cstheme="minorBidi"/>
          <w:noProof/>
          <w:kern w:val="0"/>
          <w:sz w:val="22"/>
          <w:szCs w:val="22"/>
          <w:lang w:eastAsia="fr-BE" w:bidi="ar-SA"/>
        </w:rPr>
      </w:pPr>
      <w:hyperlink w:anchor="_Toc63421997" w:history="1">
        <w:r w:rsidR="009E6EC6" w:rsidRPr="0004054A">
          <w:rPr>
            <w:rStyle w:val="Lienhypertexte"/>
            <w:noProof/>
            <w:lang w:val="nl-BE"/>
          </w:rPr>
          <w:t>8.6. HANDTEKENING EN VERKLARING VAN DE PARTNER-ENTITEIT</w:t>
        </w:r>
        <w:r w:rsidR="009E6EC6">
          <w:rPr>
            <w:noProof/>
          </w:rPr>
          <w:tab/>
        </w:r>
        <w:r w:rsidR="009E6EC6">
          <w:rPr>
            <w:noProof/>
          </w:rPr>
          <w:fldChar w:fldCharType="begin"/>
        </w:r>
        <w:r w:rsidR="009E6EC6">
          <w:rPr>
            <w:noProof/>
          </w:rPr>
          <w:instrText xml:space="preserve"> PAGEREF _Toc63421997 \h </w:instrText>
        </w:r>
        <w:r w:rsidR="009E6EC6">
          <w:rPr>
            <w:noProof/>
          </w:rPr>
        </w:r>
        <w:r w:rsidR="009E6EC6">
          <w:rPr>
            <w:noProof/>
          </w:rPr>
          <w:fldChar w:fldCharType="separate"/>
        </w:r>
        <w:r w:rsidR="009E6EC6">
          <w:rPr>
            <w:noProof/>
          </w:rPr>
          <w:t>21</w:t>
        </w:r>
        <w:r w:rsidR="009E6EC6">
          <w:rPr>
            <w:noProof/>
          </w:rPr>
          <w:fldChar w:fldCharType="end"/>
        </w:r>
      </w:hyperlink>
    </w:p>
    <w:p w14:paraId="0E632278" w14:textId="6E600B4B" w:rsidR="00DB72A4" w:rsidRPr="00A31CF1" w:rsidRDefault="00DB72A4">
      <w:pPr>
        <w:pStyle w:val="TM2"/>
        <w:tabs>
          <w:tab w:val="right" w:leader="dot" w:pos="9638"/>
        </w:tabs>
        <w:rPr>
          <w:rFonts w:eastAsia="Times New Roman" w:cs="Calibri"/>
          <w:b/>
          <w:color w:val="02488E"/>
          <w:sz w:val="22"/>
          <w:szCs w:val="22"/>
          <w:lang w:val="nl-BE" w:bidi="ar-SA"/>
        </w:rPr>
        <w:sectPr w:rsidR="00DB72A4" w:rsidRPr="00A31CF1">
          <w:type w:val="continuous"/>
          <w:pgSz w:w="11906" w:h="16838"/>
          <w:pgMar w:top="1134" w:right="1134" w:bottom="1212" w:left="1134" w:header="720" w:footer="709" w:gutter="0"/>
          <w:cols w:space="720"/>
          <w:docGrid w:linePitch="360"/>
        </w:sectPr>
      </w:pPr>
      <w:r w:rsidRPr="00A31CF1">
        <w:rPr>
          <w:lang w:val="nl-BE"/>
        </w:rPr>
        <w:fldChar w:fldCharType="end"/>
      </w:r>
    </w:p>
    <w:p w14:paraId="0C2E0A46" w14:textId="33CF0DCF" w:rsidR="00DB72A4" w:rsidRDefault="00DB72A4">
      <w:pPr>
        <w:pStyle w:val="Titre1"/>
        <w:pageBreakBefore/>
        <w:ind w:hanging="431"/>
        <w:rPr>
          <w:lang w:val="nl-BE"/>
        </w:rPr>
      </w:pPr>
      <w:bookmarkStart w:id="1" w:name="__RefHeading__1030_296410584"/>
      <w:bookmarkStart w:id="2" w:name="__RefHeading__4405_887083246"/>
      <w:bookmarkStart w:id="3" w:name="__RefHeading__2118_296410584"/>
      <w:bookmarkStart w:id="4" w:name="_Toc63421954"/>
      <w:bookmarkEnd w:id="1"/>
      <w:bookmarkEnd w:id="2"/>
      <w:bookmarkEnd w:id="3"/>
      <w:r w:rsidRPr="00A31CF1">
        <w:rPr>
          <w:lang w:val="nl-BE"/>
        </w:rPr>
        <w:lastRenderedPageBreak/>
        <w:t xml:space="preserve">: </w:t>
      </w:r>
      <w:r w:rsidR="001F47BF" w:rsidRPr="00A31CF1">
        <w:rPr>
          <w:lang w:val="nl-BE"/>
        </w:rPr>
        <w:t>Algemene informatie</w:t>
      </w:r>
      <w:bookmarkEnd w:id="4"/>
    </w:p>
    <w:p w14:paraId="29518C20" w14:textId="27DE8A1D" w:rsidR="00560EF4" w:rsidRPr="00560EF4" w:rsidRDefault="00560EF4" w:rsidP="00560EF4">
      <w:pPr>
        <w:rPr>
          <w:rFonts w:asciiTheme="majorHAnsi" w:hAnsiTheme="majorHAnsi" w:cstheme="majorHAnsi"/>
          <w:i/>
          <w:iCs/>
          <w:color w:val="FF0000"/>
          <w:lang w:val="nl-BE"/>
        </w:rPr>
      </w:pPr>
      <w:r w:rsidRPr="00560EF4">
        <w:rPr>
          <w:rFonts w:asciiTheme="majorHAnsi" w:hAnsiTheme="majorHAnsi" w:cstheme="majorHAnsi"/>
          <w:i/>
          <w:iCs/>
          <w:color w:val="FF0000"/>
          <w:lang w:val="nl-BE"/>
        </w:rPr>
        <w:t>! Dit deel moet rechtstreeks in het IrisBox platform worden gecodeerd - dus gelieve het te verwijderen</w:t>
      </w:r>
    </w:p>
    <w:p w14:paraId="5D4CC724" w14:textId="77777777" w:rsidR="00DB72A4" w:rsidRPr="00A31CF1" w:rsidRDefault="00DB72A4">
      <w:pPr>
        <w:rPr>
          <w:lang w:val="nl-BE"/>
        </w:rPr>
      </w:pPr>
    </w:p>
    <w:tbl>
      <w:tblPr>
        <w:tblW w:w="0" w:type="auto"/>
        <w:tblInd w:w="-218" w:type="dxa"/>
        <w:tblLayout w:type="fixed"/>
        <w:tblLook w:val="0000" w:firstRow="0" w:lastRow="0" w:firstColumn="0" w:lastColumn="0" w:noHBand="0" w:noVBand="0"/>
      </w:tblPr>
      <w:tblGrid>
        <w:gridCol w:w="10283"/>
      </w:tblGrid>
      <w:tr w:rsidR="00DB72A4" w:rsidRPr="00A31CF1" w14:paraId="10C47C33" w14:textId="77777777">
        <w:trPr>
          <w:trHeight w:val="346"/>
        </w:trPr>
        <w:tc>
          <w:tcPr>
            <w:tcW w:w="10283"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65809441" w14:textId="77777777" w:rsidR="00DB72A4" w:rsidRPr="00A31CF1" w:rsidRDefault="00DB72A4" w:rsidP="001F47BF">
            <w:pPr>
              <w:pStyle w:val="Titre2"/>
              <w:snapToGrid w:val="0"/>
              <w:rPr>
                <w:lang w:val="nl-BE"/>
              </w:rPr>
            </w:pPr>
            <w:bookmarkStart w:id="5" w:name="__RefHeading__1032_296410584"/>
            <w:bookmarkStart w:id="6" w:name="__RefHeading__1039_1338712634"/>
            <w:bookmarkStart w:id="7" w:name="__RefHeading__991_940877344"/>
            <w:bookmarkStart w:id="8" w:name="__RefHeading__8395_1378622865"/>
            <w:bookmarkStart w:id="9" w:name="__RefHeading__2986_1378622865"/>
            <w:bookmarkStart w:id="10" w:name="__RefHeading__881_1622893258"/>
            <w:bookmarkStart w:id="11" w:name="__RefHeading__873_746942823"/>
            <w:bookmarkStart w:id="12" w:name="__RefHeading__824_2068346959"/>
            <w:bookmarkStart w:id="13" w:name="__RefHeading__11885_2070677050"/>
            <w:bookmarkStart w:id="14" w:name="__RefHeading__848_840197702"/>
            <w:bookmarkStart w:id="15" w:name="__RefHeading__14550_313356584"/>
            <w:bookmarkStart w:id="16" w:name="__RefHeading__12888_313356584"/>
            <w:bookmarkStart w:id="17" w:name="__RefHeading__11338_313356584"/>
            <w:bookmarkStart w:id="18" w:name="__RefHeading__9900_313356584"/>
            <w:bookmarkStart w:id="19" w:name="__RefHeading__8045_313356584"/>
            <w:bookmarkStart w:id="20" w:name="__RefHeading__529_1973456737"/>
            <w:bookmarkStart w:id="21" w:name="__RefHeading__457_1462091452"/>
            <w:bookmarkStart w:id="22" w:name="__RefHeading__3672_2137508071"/>
            <w:bookmarkStart w:id="23" w:name="__RefHeading__3137_1488078753"/>
            <w:bookmarkStart w:id="24" w:name="__RefHeading__1778_1744149599"/>
            <w:bookmarkStart w:id="25" w:name="__RefHeading__325_1037130382"/>
            <w:bookmarkStart w:id="26" w:name="__RefHeading__265_528634967"/>
            <w:bookmarkStart w:id="27" w:name="__RefHeading__556_1616996356"/>
            <w:bookmarkStart w:id="28" w:name="__RefHeading__260_1403169175"/>
            <w:bookmarkStart w:id="29" w:name="__RefHeading__7906_1180481512"/>
            <w:bookmarkStart w:id="30" w:name="__RefHeading__235_1652688562"/>
            <w:bookmarkStart w:id="31" w:name="__RefHeading__3583_638885521"/>
            <w:bookmarkStart w:id="32" w:name="__RefHeading__42145_1322639838"/>
            <w:bookmarkStart w:id="33" w:name="__RefHeading__1999_638885521"/>
            <w:bookmarkStart w:id="34" w:name="__RefHeading__4853_638885521"/>
            <w:bookmarkStart w:id="35" w:name="__RefHeading__119_1069027205"/>
            <w:bookmarkStart w:id="36" w:name="__RefHeading__34544_1180481512"/>
            <w:bookmarkStart w:id="37" w:name="__RefHeading__175_1207516483"/>
            <w:bookmarkStart w:id="38" w:name="__RefHeading__651_1724803592"/>
            <w:bookmarkStart w:id="39" w:name="__RefHeading__1297_528634967"/>
            <w:bookmarkStart w:id="40" w:name="__RefHeading__296_742086832"/>
            <w:bookmarkStart w:id="41" w:name="__RefHeading__873_890753680"/>
            <w:bookmarkStart w:id="42" w:name="__RefHeading__2623_2137508071"/>
            <w:bookmarkStart w:id="43" w:name="__RefHeading__432_2099186206"/>
            <w:bookmarkStart w:id="44" w:name="__RefHeading__483_361555741"/>
            <w:bookmarkStart w:id="45" w:name="__RefHeading__2783_1973456737"/>
            <w:bookmarkStart w:id="46" w:name="__RefHeading__9223_313356584"/>
            <w:bookmarkStart w:id="47" w:name="__RefHeading__10605_313356584"/>
            <w:bookmarkStart w:id="48" w:name="__RefHeading__12099_313356584"/>
            <w:bookmarkStart w:id="49" w:name="__RefHeading__13705_313356584"/>
            <w:bookmarkStart w:id="50" w:name="__RefHeading__15423_313356584"/>
            <w:bookmarkStart w:id="51" w:name="__RefHeading__2231_840197702"/>
            <w:bookmarkStart w:id="52" w:name="__RefHeading__801_1655144338"/>
            <w:bookmarkStart w:id="53" w:name="__RefHeading__847_51179467"/>
            <w:bookmarkStart w:id="54" w:name="__RefHeading__897_1950444858"/>
            <w:bookmarkStart w:id="55" w:name="__RefHeading__1559_194657520"/>
            <w:bookmarkStart w:id="56" w:name="__RefHeading__5323_1378622865"/>
            <w:bookmarkStart w:id="57" w:name="__RefHeading__10417_1378622865"/>
            <w:bookmarkStart w:id="58" w:name="__RefHeading__2474_1354280005"/>
            <w:bookmarkStart w:id="59" w:name="__RefHeading__1076_887083246"/>
            <w:bookmarkStart w:id="60" w:name="__RefHeading__2120_29641058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r w:rsidRPr="00A31CF1">
              <w:rPr>
                <w:rFonts w:eastAsia="Times New Roman" w:cs="Times New Roman"/>
                <w:lang w:val="nl-BE"/>
              </w:rPr>
              <w:t xml:space="preserve"> </w:t>
            </w:r>
            <w:bookmarkStart w:id="61" w:name="_Toc63421955"/>
            <w:r w:rsidR="001F47BF" w:rsidRPr="00A31CF1">
              <w:rPr>
                <w:rFonts w:eastAsia="Verdana" w:cs="Verdana"/>
                <w:lang w:val="nl-BE"/>
              </w:rPr>
              <w:t>BEGUNSTIGDE</w:t>
            </w:r>
            <w:r w:rsidR="00587DA3" w:rsidRPr="00A31CF1">
              <w:rPr>
                <w:rFonts w:eastAsia="Verdana" w:cs="Verdana"/>
                <w:lang w:val="nl-BE"/>
              </w:rPr>
              <w:t xml:space="preserve"> (ONDERZOEKS</w:t>
            </w:r>
            <w:r w:rsidR="00357EED" w:rsidRPr="00A31CF1">
              <w:rPr>
                <w:rFonts w:eastAsia="Verdana" w:cs="Verdana"/>
                <w:lang w:val="nl-BE"/>
              </w:rPr>
              <w:t>ORGANISATIE</w:t>
            </w:r>
            <w:r w:rsidR="00587DA3" w:rsidRPr="00A31CF1">
              <w:rPr>
                <w:rFonts w:eastAsia="Verdana" w:cs="Verdana"/>
                <w:lang w:val="nl-BE"/>
              </w:rPr>
              <w:t>)</w:t>
            </w:r>
            <w:bookmarkEnd w:id="61"/>
          </w:p>
        </w:tc>
      </w:tr>
    </w:tbl>
    <w:p w14:paraId="5CDD6A4C" w14:textId="77777777" w:rsidR="00DB72A4" w:rsidRPr="00A31CF1" w:rsidRDefault="00DB72A4">
      <w:pPr>
        <w:tabs>
          <w:tab w:val="left" w:pos="2694"/>
        </w:tabs>
        <w:spacing w:before="57" w:line="200" w:lineRule="atLeast"/>
        <w:rPr>
          <w:sz w:val="16"/>
          <w:szCs w:val="16"/>
          <w:lang w:val="nl-BE"/>
        </w:rPr>
      </w:pPr>
    </w:p>
    <w:p w14:paraId="3543C12C" w14:textId="77777777" w:rsidR="00DB72A4" w:rsidRPr="00A31CF1" w:rsidRDefault="001F47BF" w:rsidP="00356412">
      <w:pPr>
        <w:tabs>
          <w:tab w:val="left" w:pos="2694"/>
        </w:tabs>
        <w:spacing w:after="40"/>
        <w:rPr>
          <w:lang w:val="nl-BE"/>
        </w:rPr>
      </w:pPr>
      <w:r w:rsidRPr="00A31CF1">
        <w:rPr>
          <w:rFonts w:ascii="Times New Roman" w:hAnsi="Times New Roman" w:cs="Times New Roman"/>
          <w:lang w:val="nl-BE"/>
        </w:rPr>
        <w:t>Naam van de gastinstelling</w:t>
      </w:r>
      <w:r w:rsidR="00DB72A4" w:rsidRPr="00A31CF1">
        <w:rPr>
          <w:rFonts w:ascii="Times New Roman" w:hAnsi="Times New Roman" w:cs="Times New Roman"/>
          <w:lang w:val="nl-BE"/>
        </w:rPr>
        <w:t>:</w:t>
      </w:r>
      <w:r w:rsidR="00DB72A4" w:rsidRPr="00A31CF1">
        <w:rPr>
          <w:rFonts w:cs="Times New Roman"/>
          <w:lang w:val="nl-BE"/>
        </w:rPr>
        <w:t xml:space="preserve"> .........................................................................................................................</w:t>
      </w:r>
    </w:p>
    <w:p w14:paraId="03568D7B" w14:textId="77777777" w:rsidR="00BA46FF" w:rsidRPr="00A31CF1" w:rsidRDefault="00BA46FF" w:rsidP="00272F2E">
      <w:pPr>
        <w:tabs>
          <w:tab w:val="left" w:pos="2694"/>
        </w:tabs>
        <w:spacing w:before="20" w:line="200" w:lineRule="atLeast"/>
        <w:rPr>
          <w:rFonts w:cs="Times New Roman"/>
          <w:i/>
          <w:color w:val="7B7B7B"/>
          <w:sz w:val="20"/>
          <w:szCs w:val="20"/>
          <w:lang w:val="nl-BE"/>
        </w:rPr>
      </w:pPr>
      <w:r w:rsidRPr="00A31CF1">
        <w:rPr>
          <w:rFonts w:cs="Times New Roman"/>
          <w:i/>
          <w:color w:val="7B7B7B"/>
          <w:sz w:val="20"/>
          <w:szCs w:val="20"/>
          <w:lang w:val="nl-BE"/>
        </w:rPr>
        <w:t>Universit</w:t>
      </w:r>
      <w:r w:rsidR="00293174" w:rsidRPr="00A31CF1">
        <w:rPr>
          <w:rFonts w:cs="Times New Roman"/>
          <w:i/>
          <w:color w:val="7B7B7B"/>
          <w:sz w:val="20"/>
          <w:szCs w:val="20"/>
          <w:lang w:val="nl-BE"/>
        </w:rPr>
        <w:t>eit, hogeschool</w:t>
      </w:r>
      <w:r w:rsidR="00587DA3" w:rsidRPr="00A31CF1">
        <w:rPr>
          <w:rFonts w:cs="Times New Roman"/>
          <w:i/>
          <w:color w:val="7B7B7B"/>
          <w:sz w:val="20"/>
          <w:szCs w:val="20"/>
          <w:lang w:val="nl-BE"/>
        </w:rPr>
        <w:t>,</w:t>
      </w:r>
      <w:r w:rsidR="00293174" w:rsidRPr="00A31CF1">
        <w:rPr>
          <w:rFonts w:cs="Times New Roman"/>
          <w:i/>
          <w:color w:val="7B7B7B"/>
          <w:sz w:val="20"/>
          <w:szCs w:val="20"/>
          <w:lang w:val="nl-BE"/>
        </w:rPr>
        <w:t xml:space="preserve"> collectief </w:t>
      </w:r>
      <w:r w:rsidR="008962AB" w:rsidRPr="00A31CF1">
        <w:rPr>
          <w:rFonts w:cs="Times New Roman"/>
          <w:i/>
          <w:color w:val="7B7B7B"/>
          <w:sz w:val="20"/>
          <w:szCs w:val="20"/>
          <w:lang w:val="nl-BE"/>
        </w:rPr>
        <w:t>onderzoe</w:t>
      </w:r>
      <w:r w:rsidR="00293174" w:rsidRPr="00A31CF1">
        <w:rPr>
          <w:rFonts w:cs="Times New Roman"/>
          <w:i/>
          <w:color w:val="7B7B7B"/>
          <w:sz w:val="20"/>
          <w:szCs w:val="20"/>
          <w:lang w:val="nl-BE"/>
        </w:rPr>
        <w:t>kscentrum</w:t>
      </w:r>
      <w:r w:rsidR="00587DA3" w:rsidRPr="00A31CF1">
        <w:rPr>
          <w:rFonts w:cs="Times New Roman"/>
          <w:i/>
          <w:color w:val="7B7B7B"/>
          <w:sz w:val="20"/>
          <w:szCs w:val="20"/>
          <w:lang w:val="nl-BE"/>
        </w:rPr>
        <w:t xml:space="preserve"> of </w:t>
      </w:r>
      <w:r w:rsidR="00AA033A" w:rsidRPr="00A31CF1">
        <w:rPr>
          <w:rFonts w:cs="Times New Roman"/>
          <w:i/>
          <w:color w:val="7B7B7B"/>
          <w:sz w:val="20"/>
          <w:szCs w:val="20"/>
          <w:lang w:val="nl-BE"/>
        </w:rPr>
        <w:t>andere</w:t>
      </w:r>
      <w:r w:rsidR="00587DA3" w:rsidRPr="00A31CF1">
        <w:rPr>
          <w:rFonts w:cs="Times New Roman"/>
          <w:i/>
          <w:color w:val="7B7B7B"/>
          <w:sz w:val="20"/>
          <w:szCs w:val="20"/>
          <w:lang w:val="nl-BE"/>
        </w:rPr>
        <w:t xml:space="preserve"> onderzoeks</w:t>
      </w:r>
      <w:r w:rsidR="00357EED" w:rsidRPr="00A31CF1">
        <w:rPr>
          <w:rFonts w:cs="Times New Roman"/>
          <w:i/>
          <w:color w:val="7B7B7B"/>
          <w:sz w:val="20"/>
          <w:szCs w:val="20"/>
          <w:lang w:val="nl-BE"/>
        </w:rPr>
        <w:t>organisatie</w:t>
      </w:r>
      <w:r w:rsidR="008962AB" w:rsidRPr="00A31CF1">
        <w:rPr>
          <w:rFonts w:cs="Times New Roman"/>
          <w:i/>
          <w:color w:val="7B7B7B"/>
          <w:sz w:val="20"/>
          <w:szCs w:val="20"/>
          <w:lang w:val="nl-BE"/>
        </w:rPr>
        <w:t xml:space="preserve"> met een </w:t>
      </w:r>
      <w:r w:rsidR="00FA56AD" w:rsidRPr="00A31CF1">
        <w:rPr>
          <w:rFonts w:cs="Times New Roman"/>
          <w:i/>
          <w:color w:val="7B7B7B"/>
          <w:sz w:val="20"/>
          <w:szCs w:val="20"/>
          <w:lang w:val="nl-BE"/>
        </w:rPr>
        <w:t>onderzoeks</w:t>
      </w:r>
      <w:r w:rsidR="008962AB" w:rsidRPr="00A31CF1">
        <w:rPr>
          <w:rFonts w:cs="Times New Roman"/>
          <w:i/>
          <w:color w:val="7B7B7B"/>
          <w:sz w:val="20"/>
          <w:szCs w:val="20"/>
          <w:lang w:val="nl-BE"/>
        </w:rPr>
        <w:t xml:space="preserve">zetel in het Brussels Hoofdstedelijk Gewest. De gastinstelling, de begunstigde van de subsidie, is de werkgever van de kandidaat. </w:t>
      </w:r>
    </w:p>
    <w:p w14:paraId="2A7E48A7" w14:textId="77777777" w:rsidR="00D55758" w:rsidRPr="00A31CF1" w:rsidRDefault="00D55758" w:rsidP="009163C4">
      <w:pPr>
        <w:tabs>
          <w:tab w:val="left" w:pos="2694"/>
        </w:tabs>
        <w:spacing w:before="20"/>
        <w:rPr>
          <w:rFonts w:cs="Times New Roman"/>
          <w:i/>
          <w:color w:val="7B7B7B"/>
          <w:sz w:val="20"/>
          <w:szCs w:val="20"/>
          <w:lang w:val="nl-BE"/>
        </w:rPr>
      </w:pPr>
    </w:p>
    <w:p w14:paraId="49B60582" w14:textId="77777777" w:rsidR="00D55758" w:rsidRPr="00A31CF1" w:rsidRDefault="00AA033A" w:rsidP="009163C4">
      <w:pPr>
        <w:tabs>
          <w:tab w:val="left" w:pos="2694"/>
        </w:tabs>
        <w:spacing w:before="20" w:after="120"/>
        <w:rPr>
          <w:rFonts w:ascii="Times New Roman" w:hAnsi="Times New Roman" w:cs="Times New Roman"/>
          <w:szCs w:val="22"/>
          <w:lang w:val="nl-BE"/>
        </w:rPr>
      </w:pPr>
      <w:r w:rsidRPr="00A31CF1">
        <w:rPr>
          <w:rFonts w:ascii="Times New Roman" w:hAnsi="Times New Roman" w:cs="Times New Roman"/>
          <w:szCs w:val="22"/>
          <w:lang w:val="nl-BE"/>
        </w:rPr>
        <w:t>Ondernemingsnummer</w:t>
      </w:r>
      <w:r w:rsidR="00D55758" w:rsidRPr="00A31CF1">
        <w:rPr>
          <w:rFonts w:ascii="Times New Roman" w:hAnsi="Times New Roman" w:cs="Times New Roman"/>
          <w:szCs w:val="22"/>
          <w:lang w:val="nl-BE"/>
        </w:rPr>
        <w:t>: …………………………………</w:t>
      </w:r>
    </w:p>
    <w:p w14:paraId="66FE3A12" w14:textId="77777777" w:rsidR="00D55758" w:rsidRPr="00A31CF1" w:rsidRDefault="00AA033A" w:rsidP="009163C4">
      <w:pPr>
        <w:tabs>
          <w:tab w:val="left" w:pos="2694"/>
        </w:tabs>
        <w:spacing w:before="20" w:after="120"/>
        <w:rPr>
          <w:rFonts w:ascii="Times New Roman" w:hAnsi="Times New Roman" w:cs="Times New Roman"/>
          <w:szCs w:val="22"/>
          <w:lang w:val="nl-BE"/>
        </w:rPr>
      </w:pPr>
      <w:r w:rsidRPr="00A31CF1">
        <w:rPr>
          <w:rFonts w:ascii="Times New Roman" w:hAnsi="Times New Roman" w:cs="Times New Roman"/>
          <w:szCs w:val="22"/>
          <w:lang w:val="nl-BE"/>
        </w:rPr>
        <w:t>Rekeningnummer</w:t>
      </w:r>
      <w:r w:rsidR="009163C4" w:rsidRPr="00A31CF1">
        <w:rPr>
          <w:rFonts w:ascii="Times New Roman" w:hAnsi="Times New Roman" w:cs="Times New Roman"/>
          <w:szCs w:val="22"/>
          <w:lang w:val="nl-BE"/>
        </w:rPr>
        <w:t xml:space="preserve"> (IBAN): ………………………………………</w:t>
      </w:r>
    </w:p>
    <w:p w14:paraId="4206A951" w14:textId="77777777" w:rsidR="00D55758" w:rsidRPr="00A31CF1" w:rsidRDefault="00900F28" w:rsidP="009163C4">
      <w:pPr>
        <w:tabs>
          <w:tab w:val="left" w:pos="2694"/>
        </w:tabs>
        <w:spacing w:before="20"/>
        <w:rPr>
          <w:rFonts w:ascii="Times New Roman" w:hAnsi="Times New Roman" w:cs="Times New Roman"/>
          <w:szCs w:val="22"/>
          <w:lang w:val="nl-BE"/>
        </w:rPr>
      </w:pPr>
      <w:r w:rsidRPr="00A31CF1">
        <w:rPr>
          <w:rFonts w:ascii="Times New Roman" w:hAnsi="Times New Roman" w:cs="Times New Roman"/>
          <w:szCs w:val="22"/>
          <w:lang w:val="nl-BE"/>
        </w:rPr>
        <w:t>Wettige vertegenwoordiger</w:t>
      </w:r>
      <w:r w:rsidR="00D55758" w:rsidRPr="00A31CF1">
        <w:rPr>
          <w:rFonts w:ascii="Times New Roman" w:hAnsi="Times New Roman" w:cs="Times New Roman"/>
          <w:szCs w:val="22"/>
          <w:lang w:val="nl-BE"/>
        </w:rPr>
        <w:t xml:space="preserve">: </w:t>
      </w:r>
    </w:p>
    <w:p w14:paraId="149A6E08" w14:textId="77777777" w:rsidR="00D55758" w:rsidRPr="00A31CF1" w:rsidRDefault="00900F28" w:rsidP="009163C4">
      <w:pPr>
        <w:tabs>
          <w:tab w:val="left" w:pos="2694"/>
        </w:tabs>
        <w:spacing w:after="40"/>
        <w:rPr>
          <w:rFonts w:cs="Times New Roman"/>
          <w:i/>
          <w:color w:val="AEAAAA"/>
          <w:sz w:val="20"/>
          <w:szCs w:val="20"/>
          <w:lang w:val="nl-BE"/>
        </w:rPr>
      </w:pPr>
      <w:r w:rsidRPr="00A31CF1">
        <w:rPr>
          <w:rFonts w:cs="Times New Roman"/>
          <w:i/>
          <w:color w:val="AEAAAA"/>
          <w:sz w:val="20"/>
          <w:szCs w:val="20"/>
          <w:lang w:val="nl-BE"/>
        </w:rPr>
        <w:t>(rector, algemeen directeur, mandataris)</w:t>
      </w:r>
    </w:p>
    <w:p w14:paraId="037BE813" w14:textId="77777777" w:rsidR="00D55758" w:rsidRPr="00A31CF1" w:rsidRDefault="00D55758" w:rsidP="009163C4">
      <w:pPr>
        <w:tabs>
          <w:tab w:val="left" w:pos="440"/>
          <w:tab w:val="left" w:pos="2289"/>
        </w:tabs>
        <w:spacing w:after="40"/>
        <w:ind w:left="440" w:right="5"/>
        <w:rPr>
          <w:rFonts w:ascii="Times New Roman" w:hAnsi="Times New Roman" w:cs="Times New Roman"/>
          <w:szCs w:val="22"/>
          <w:lang w:val="nl-BE"/>
        </w:rPr>
      </w:pPr>
      <w:r w:rsidRPr="00A31CF1">
        <w:rPr>
          <w:rFonts w:ascii="Times New Roman" w:hAnsi="Times New Roman" w:cs="Times New Roman"/>
          <w:szCs w:val="22"/>
          <w:lang w:val="nl-BE"/>
        </w:rPr>
        <w:tab/>
        <w:t>N</w:t>
      </w:r>
      <w:r w:rsidR="00900F28" w:rsidRPr="00A31CF1">
        <w:rPr>
          <w:rFonts w:ascii="Times New Roman" w:hAnsi="Times New Roman" w:cs="Times New Roman"/>
          <w:szCs w:val="22"/>
          <w:lang w:val="nl-BE"/>
        </w:rPr>
        <w:t>aa</w:t>
      </w:r>
      <w:r w:rsidRPr="00A31CF1">
        <w:rPr>
          <w:rFonts w:ascii="Times New Roman" w:hAnsi="Times New Roman" w:cs="Times New Roman"/>
          <w:szCs w:val="22"/>
          <w:lang w:val="nl-BE"/>
        </w:rPr>
        <w:t xml:space="preserve">m: </w:t>
      </w:r>
      <w:r w:rsidRPr="00A31CF1">
        <w:rPr>
          <w:rFonts w:ascii="Times New Roman" w:hAnsi="Times New Roman" w:cs="Times New Roman"/>
          <w:szCs w:val="22"/>
          <w:lang w:val="nl-BE"/>
        </w:rPr>
        <w:tab/>
        <w:t>…........................................................</w:t>
      </w:r>
    </w:p>
    <w:p w14:paraId="4382D919" w14:textId="77777777" w:rsidR="00D55758" w:rsidRPr="00A31CF1" w:rsidRDefault="00D55758" w:rsidP="009163C4">
      <w:pPr>
        <w:tabs>
          <w:tab w:val="left" w:pos="440"/>
          <w:tab w:val="left" w:pos="2289"/>
        </w:tabs>
        <w:spacing w:after="40"/>
        <w:ind w:left="440" w:right="5"/>
        <w:rPr>
          <w:rFonts w:ascii="Times New Roman" w:hAnsi="Times New Roman" w:cs="Times New Roman"/>
          <w:szCs w:val="22"/>
          <w:lang w:val="nl-BE"/>
        </w:rPr>
      </w:pPr>
      <w:r w:rsidRPr="00A31CF1">
        <w:rPr>
          <w:rFonts w:ascii="Times New Roman" w:hAnsi="Times New Roman" w:cs="Times New Roman"/>
          <w:szCs w:val="22"/>
          <w:lang w:val="nl-BE"/>
        </w:rPr>
        <w:tab/>
      </w:r>
      <w:r w:rsidR="00900F28" w:rsidRPr="00A31CF1">
        <w:rPr>
          <w:rFonts w:ascii="Times New Roman" w:hAnsi="Times New Roman" w:cs="Times New Roman"/>
          <w:szCs w:val="22"/>
          <w:lang w:val="nl-BE"/>
        </w:rPr>
        <w:t>Voornaa</w:t>
      </w:r>
      <w:r w:rsidRPr="00A31CF1">
        <w:rPr>
          <w:rFonts w:ascii="Times New Roman" w:hAnsi="Times New Roman" w:cs="Times New Roman"/>
          <w:szCs w:val="22"/>
          <w:lang w:val="nl-BE"/>
        </w:rPr>
        <w:t xml:space="preserve">m: </w:t>
      </w:r>
      <w:r w:rsidRPr="00A31CF1">
        <w:rPr>
          <w:rFonts w:ascii="Times New Roman" w:hAnsi="Times New Roman" w:cs="Times New Roman"/>
          <w:szCs w:val="22"/>
          <w:lang w:val="nl-BE"/>
        </w:rPr>
        <w:tab/>
        <w:t>…........................................................</w:t>
      </w:r>
    </w:p>
    <w:p w14:paraId="0DCF76C4" w14:textId="77777777" w:rsidR="00D55758" w:rsidRPr="00A31CF1" w:rsidRDefault="00D55758" w:rsidP="009163C4">
      <w:pPr>
        <w:tabs>
          <w:tab w:val="left" w:pos="440"/>
          <w:tab w:val="left" w:pos="2289"/>
        </w:tabs>
        <w:spacing w:before="102" w:after="40"/>
        <w:ind w:left="440" w:right="5"/>
        <w:rPr>
          <w:rFonts w:ascii="Times New Roman" w:hAnsi="Times New Roman" w:cs="Times New Roman"/>
          <w:szCs w:val="22"/>
          <w:lang w:val="nl-BE"/>
        </w:rPr>
      </w:pPr>
      <w:r w:rsidRPr="00A31CF1">
        <w:rPr>
          <w:rFonts w:ascii="Times New Roman" w:hAnsi="Times New Roman" w:cs="Times New Roman"/>
          <w:szCs w:val="22"/>
          <w:lang w:val="nl-BE"/>
        </w:rPr>
        <w:tab/>
        <w:t xml:space="preserve">E-mail: </w:t>
      </w:r>
      <w:r w:rsidRPr="00A31CF1">
        <w:rPr>
          <w:rFonts w:ascii="Times New Roman" w:hAnsi="Times New Roman" w:cs="Times New Roman"/>
          <w:szCs w:val="22"/>
          <w:lang w:val="nl-BE"/>
        </w:rPr>
        <w:tab/>
        <w:t>….........................................................</w:t>
      </w:r>
    </w:p>
    <w:p w14:paraId="6B0BF925" w14:textId="77777777" w:rsidR="00DB72A4" w:rsidRPr="00A31CF1" w:rsidRDefault="00DB72A4">
      <w:pPr>
        <w:tabs>
          <w:tab w:val="left" w:pos="2694"/>
        </w:tabs>
        <w:spacing w:before="57" w:line="200" w:lineRule="atLeast"/>
        <w:rPr>
          <w:rFonts w:ascii="Times New Roman" w:hAnsi="Times New Roman" w:cs="Times New Roman"/>
          <w:lang w:val="nl-BE"/>
        </w:rPr>
      </w:pPr>
    </w:p>
    <w:tbl>
      <w:tblPr>
        <w:tblW w:w="0" w:type="auto"/>
        <w:tblInd w:w="-201" w:type="dxa"/>
        <w:tblLayout w:type="fixed"/>
        <w:tblLook w:val="0000" w:firstRow="0" w:lastRow="0" w:firstColumn="0" w:lastColumn="0" w:noHBand="0" w:noVBand="0"/>
      </w:tblPr>
      <w:tblGrid>
        <w:gridCol w:w="10250"/>
      </w:tblGrid>
      <w:tr w:rsidR="00DB72A4" w:rsidRPr="00A31CF1" w14:paraId="57CBB936" w14:textId="77777777">
        <w:trPr>
          <w:trHeight w:val="346"/>
        </w:trPr>
        <w:tc>
          <w:tcPr>
            <w:tcW w:w="10250"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4561E645" w14:textId="77777777" w:rsidR="00DB72A4" w:rsidRPr="00A31CF1" w:rsidRDefault="00DB72A4" w:rsidP="001F47BF">
            <w:pPr>
              <w:pStyle w:val="Titre2"/>
              <w:snapToGrid w:val="0"/>
              <w:rPr>
                <w:lang w:val="nl-BE"/>
              </w:rPr>
            </w:pPr>
            <w:bookmarkStart w:id="62" w:name="__RefHeading__1034_296410584"/>
            <w:bookmarkStart w:id="63" w:name="__RefHeading__1041_1338712634"/>
            <w:bookmarkStart w:id="64" w:name="__RefHeading__993_940877344"/>
            <w:bookmarkStart w:id="65" w:name="__RefHeading__8397_1378622865"/>
            <w:bookmarkStart w:id="66" w:name="__RefHeading__2988_1378622865"/>
            <w:bookmarkStart w:id="67" w:name="__RefHeading__883_1622893258"/>
            <w:bookmarkStart w:id="68" w:name="__RefHeading__875_746942823"/>
            <w:bookmarkStart w:id="69" w:name="__RefHeading__826_2068346959"/>
            <w:bookmarkStart w:id="70" w:name="__RefHeading__11887_2070677050"/>
            <w:bookmarkStart w:id="71" w:name="__RefHeading__850_840197702"/>
            <w:bookmarkStart w:id="72" w:name="__RefHeading__14552_313356584"/>
            <w:bookmarkStart w:id="73" w:name="__RefHeading__12890_313356584"/>
            <w:bookmarkStart w:id="74" w:name="__RefHeading__11340_313356584"/>
            <w:bookmarkStart w:id="75" w:name="__RefHeading__9902_313356584"/>
            <w:bookmarkStart w:id="76" w:name="__RefHeading__8047_313356584"/>
            <w:bookmarkStart w:id="77" w:name="__RefHeading__531_1973456737"/>
            <w:bookmarkStart w:id="78" w:name="__RefHeading__459_1462091452"/>
            <w:bookmarkStart w:id="79" w:name="__RefHeading__3674_2137508071"/>
            <w:bookmarkStart w:id="80" w:name="__RefHeading__3139_1488078753"/>
            <w:bookmarkStart w:id="81" w:name="__RefHeading__1780_1744149599"/>
            <w:bookmarkStart w:id="82" w:name="__RefHeading__327_1037130382"/>
            <w:bookmarkStart w:id="83" w:name="__RefHeading__267_528634967"/>
            <w:bookmarkStart w:id="84" w:name="__RefHeading__558_1616996356"/>
            <w:bookmarkStart w:id="85" w:name="__RefHeading__262_1403169175"/>
            <w:bookmarkStart w:id="86" w:name="__RefHeading__7908_1180481512"/>
            <w:bookmarkStart w:id="87" w:name="__RefHeading__237_1652688562"/>
            <w:bookmarkStart w:id="88" w:name="__RefHeading__121_1069027205"/>
            <w:bookmarkStart w:id="89" w:name="__RefHeading__34546_1180481512"/>
            <w:bookmarkStart w:id="90" w:name="__RefHeading__177_1207516483"/>
            <w:bookmarkStart w:id="91" w:name="__RefHeading__653_1724803592"/>
            <w:bookmarkStart w:id="92" w:name="__RefHeading__1299_528634967"/>
            <w:bookmarkStart w:id="93" w:name="__RefHeading__298_742086832"/>
            <w:bookmarkStart w:id="94" w:name="__RefHeading__875_890753680"/>
            <w:bookmarkStart w:id="95" w:name="__RefHeading__2625_2137508071"/>
            <w:bookmarkStart w:id="96" w:name="__RefHeading__434_2099186206"/>
            <w:bookmarkStart w:id="97" w:name="__RefHeading__485_361555741"/>
            <w:bookmarkStart w:id="98" w:name="__RefHeading__2785_1973456737"/>
            <w:bookmarkStart w:id="99" w:name="__RefHeading__9225_313356584"/>
            <w:bookmarkStart w:id="100" w:name="__RefHeading__10607_313356584"/>
            <w:bookmarkStart w:id="101" w:name="__RefHeading__12101_313356584"/>
            <w:bookmarkStart w:id="102" w:name="__RefHeading__13707_313356584"/>
            <w:bookmarkStart w:id="103" w:name="__RefHeading__15425_313356584"/>
            <w:bookmarkStart w:id="104" w:name="__RefHeading__2233_840197702"/>
            <w:bookmarkStart w:id="105" w:name="__RefHeading__803_1655144338"/>
            <w:bookmarkStart w:id="106" w:name="__RefHeading__849_51179467"/>
            <w:bookmarkStart w:id="107" w:name="__RefHeading__899_1950444858"/>
            <w:bookmarkStart w:id="108" w:name="__RefHeading__1561_194657520"/>
            <w:bookmarkStart w:id="109" w:name="__RefHeading__5325_1378622865"/>
            <w:bookmarkStart w:id="110" w:name="__RefHeading__10419_1378622865"/>
            <w:bookmarkStart w:id="111" w:name="__RefHeading__2476_1354280005"/>
            <w:bookmarkStart w:id="112" w:name="__RefHeading__1078_887083246"/>
            <w:bookmarkStart w:id="113" w:name="__RefHeading__2122_296410584"/>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r w:rsidRPr="00A31CF1">
              <w:rPr>
                <w:rFonts w:eastAsia="Times New Roman" w:cs="Times New Roman"/>
                <w:lang w:val="nl-BE"/>
              </w:rPr>
              <w:t xml:space="preserve"> </w:t>
            </w:r>
            <w:bookmarkStart w:id="114" w:name="_Toc63421956"/>
            <w:r w:rsidR="001F47BF" w:rsidRPr="00A31CF1">
              <w:rPr>
                <w:lang w:val="nl-BE"/>
              </w:rPr>
              <w:t>PROMOTOR VAN HET PROJECT</w:t>
            </w:r>
            <w:bookmarkEnd w:id="114"/>
          </w:p>
        </w:tc>
      </w:tr>
    </w:tbl>
    <w:p w14:paraId="3D8D25C8" w14:textId="77777777" w:rsidR="00DB72A4" w:rsidRPr="00A31CF1" w:rsidRDefault="008962AB">
      <w:pPr>
        <w:tabs>
          <w:tab w:val="left" w:pos="2694"/>
        </w:tabs>
        <w:spacing w:before="17" w:after="62" w:line="200" w:lineRule="atLeast"/>
        <w:rPr>
          <w:rFonts w:ascii="Times New Roman" w:hAnsi="Times New Roman" w:cs="Times New Roman"/>
          <w:lang w:val="nl-BE"/>
        </w:rPr>
      </w:pPr>
      <w:r w:rsidRPr="00A31CF1">
        <w:rPr>
          <w:rFonts w:cs="Calibri"/>
          <w:i/>
          <w:iCs/>
          <w:color w:val="808080"/>
          <w:sz w:val="20"/>
          <w:szCs w:val="20"/>
          <w:lang w:val="nl-BE"/>
        </w:rPr>
        <w:t>Gelieve deze tabe</w:t>
      </w:r>
      <w:r w:rsidR="00293174" w:rsidRPr="00A31CF1">
        <w:rPr>
          <w:rFonts w:cs="Calibri"/>
          <w:i/>
          <w:iCs/>
          <w:color w:val="808080"/>
          <w:sz w:val="20"/>
          <w:szCs w:val="20"/>
          <w:lang w:val="nl-BE"/>
        </w:rPr>
        <w:t>l te kopiëren als er ook een co</w:t>
      </w:r>
      <w:r w:rsidRPr="00A31CF1">
        <w:rPr>
          <w:rFonts w:cs="Calibri"/>
          <w:i/>
          <w:iCs/>
          <w:color w:val="808080"/>
          <w:sz w:val="20"/>
          <w:szCs w:val="20"/>
          <w:lang w:val="nl-BE"/>
        </w:rPr>
        <w:t xml:space="preserve">promotor betrokken is bij het project. </w:t>
      </w:r>
    </w:p>
    <w:tbl>
      <w:tblPr>
        <w:tblW w:w="0" w:type="auto"/>
        <w:tblInd w:w="-84" w:type="dxa"/>
        <w:tblLayout w:type="fixed"/>
        <w:tblCellMar>
          <w:left w:w="70" w:type="dxa"/>
          <w:right w:w="70" w:type="dxa"/>
        </w:tblCellMar>
        <w:tblLook w:val="0000" w:firstRow="0" w:lastRow="0" w:firstColumn="0" w:lastColumn="0" w:noHBand="0" w:noVBand="0"/>
      </w:tblPr>
      <w:tblGrid>
        <w:gridCol w:w="9944"/>
      </w:tblGrid>
      <w:tr w:rsidR="00DB72A4" w:rsidRPr="00A31CF1" w14:paraId="2430BE90" w14:textId="77777777">
        <w:tc>
          <w:tcPr>
            <w:tcW w:w="9944" w:type="dxa"/>
            <w:tcBorders>
              <w:top w:val="single" w:sz="4" w:space="0" w:color="000000"/>
              <w:left w:val="single" w:sz="4" w:space="0" w:color="000000"/>
              <w:bottom w:val="single" w:sz="4" w:space="0" w:color="000000"/>
              <w:right w:val="single" w:sz="4" w:space="0" w:color="000000"/>
            </w:tcBorders>
            <w:shd w:val="clear" w:color="auto" w:fill="auto"/>
          </w:tcPr>
          <w:p w14:paraId="6AEF4956" w14:textId="77777777" w:rsidR="00DB72A4" w:rsidRPr="00A31CF1" w:rsidRDefault="001F47BF">
            <w:pPr>
              <w:tabs>
                <w:tab w:val="left" w:pos="2694"/>
              </w:tabs>
              <w:snapToGrid w:val="0"/>
              <w:spacing w:before="283" w:after="40" w:line="264" w:lineRule="auto"/>
              <w:rPr>
                <w:rFonts w:ascii="Times New Roman" w:hAnsi="Times New Roman" w:cs="Times New Roman"/>
                <w:lang w:val="nl-BE"/>
              </w:rPr>
            </w:pPr>
            <w:r w:rsidRPr="00A31CF1">
              <w:rPr>
                <w:rFonts w:ascii="Times New Roman" w:hAnsi="Times New Roman" w:cs="Times New Roman"/>
                <w:lang w:val="nl-BE"/>
              </w:rPr>
              <w:t>Naam</w:t>
            </w:r>
            <w:r w:rsidR="00DB72A4" w:rsidRPr="00A31CF1">
              <w:rPr>
                <w:rFonts w:ascii="Times New Roman" w:hAnsi="Times New Roman" w:cs="Times New Roman"/>
                <w:lang w:val="nl-BE"/>
              </w:rPr>
              <w:t> :</w:t>
            </w:r>
            <w:r w:rsidR="00DB72A4" w:rsidRPr="00A31CF1">
              <w:rPr>
                <w:rFonts w:ascii="Times New Roman" w:hAnsi="Times New Roman" w:cs="Times New Roman"/>
                <w:lang w:val="nl-BE"/>
              </w:rPr>
              <w:tab/>
              <w:t>.......................................................................................................................</w:t>
            </w:r>
          </w:p>
          <w:p w14:paraId="78DD66B8" w14:textId="77777777" w:rsidR="00DB72A4" w:rsidRPr="00A31CF1" w:rsidRDefault="001F47BF">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Voornaam</w:t>
            </w:r>
            <w:r w:rsidR="00DB72A4" w:rsidRPr="00A31CF1">
              <w:rPr>
                <w:rFonts w:ascii="Times New Roman" w:hAnsi="Times New Roman" w:cs="Times New Roman"/>
                <w:lang w:val="nl-BE"/>
              </w:rPr>
              <w:t xml:space="preserve"> : </w:t>
            </w:r>
            <w:r w:rsidR="00DB72A4" w:rsidRPr="00A31CF1">
              <w:rPr>
                <w:rFonts w:ascii="Times New Roman" w:hAnsi="Times New Roman" w:cs="Times New Roman"/>
                <w:lang w:val="nl-BE"/>
              </w:rPr>
              <w:tab/>
              <w:t>.......................................................................................................................</w:t>
            </w:r>
          </w:p>
          <w:p w14:paraId="60BA920F" w14:textId="77777777" w:rsidR="00DB72A4" w:rsidRPr="00A31CF1" w:rsidRDefault="001F47BF">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Functie</w:t>
            </w:r>
            <w:r w:rsidR="00DB72A4" w:rsidRPr="00A31CF1">
              <w:rPr>
                <w:rFonts w:ascii="Times New Roman" w:hAnsi="Times New Roman" w:cs="Times New Roman"/>
                <w:lang w:val="nl-BE"/>
              </w:rPr>
              <w:t>:</w:t>
            </w:r>
            <w:r w:rsidR="00DB72A4" w:rsidRPr="00A31CF1">
              <w:rPr>
                <w:rFonts w:ascii="Times New Roman" w:hAnsi="Times New Roman" w:cs="Times New Roman"/>
                <w:lang w:val="nl-BE"/>
              </w:rPr>
              <w:tab/>
              <w:t>.......................................................................................................................</w:t>
            </w:r>
          </w:p>
          <w:p w14:paraId="708234F8" w14:textId="77777777" w:rsidR="00DB72A4" w:rsidRPr="00A31CF1" w:rsidRDefault="001F47BF">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Entiteit</w:t>
            </w:r>
            <w:r w:rsidR="00DB72A4" w:rsidRPr="00A31CF1">
              <w:rPr>
                <w:rFonts w:ascii="Times New Roman" w:hAnsi="Times New Roman" w:cs="Times New Roman"/>
                <w:lang w:val="nl-BE"/>
              </w:rPr>
              <w:t>* :</w:t>
            </w:r>
            <w:r w:rsidR="00DB72A4" w:rsidRPr="00A31CF1">
              <w:rPr>
                <w:rFonts w:ascii="Times New Roman" w:hAnsi="Times New Roman" w:cs="Times New Roman"/>
                <w:lang w:val="nl-BE"/>
              </w:rPr>
              <w:tab/>
              <w:t>.......................................................................................................................</w:t>
            </w:r>
          </w:p>
          <w:p w14:paraId="4E370109" w14:textId="77777777" w:rsidR="00DB72A4" w:rsidRPr="00A31CF1" w:rsidRDefault="001F47BF">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Onderzoeksentiteit</w:t>
            </w:r>
            <w:r w:rsidR="00DB72A4" w:rsidRPr="00A31CF1">
              <w:rPr>
                <w:rFonts w:ascii="Times New Roman" w:hAnsi="Times New Roman" w:cs="Times New Roman"/>
                <w:lang w:val="nl-BE"/>
              </w:rPr>
              <w:t>:</w:t>
            </w:r>
            <w:r w:rsidR="00DB72A4" w:rsidRPr="00A31CF1">
              <w:rPr>
                <w:rFonts w:ascii="Times New Roman" w:hAnsi="Times New Roman" w:cs="Times New Roman"/>
                <w:lang w:val="nl-BE"/>
              </w:rPr>
              <w:tab/>
              <w:t>.......................................................................................................................</w:t>
            </w:r>
          </w:p>
          <w:p w14:paraId="2F2F8253" w14:textId="77777777" w:rsidR="00DB72A4" w:rsidRPr="00A31CF1" w:rsidRDefault="00900F28">
            <w:pPr>
              <w:tabs>
                <w:tab w:val="left" w:pos="2694"/>
                <w:tab w:val="left" w:pos="9180"/>
              </w:tabs>
              <w:spacing w:before="102" w:after="40" w:line="264" w:lineRule="auto"/>
              <w:rPr>
                <w:rFonts w:ascii="Times New Roman" w:hAnsi="Times New Roman" w:cs="Times New Roman"/>
                <w:lang w:val="nl-BE"/>
              </w:rPr>
            </w:pPr>
            <w:r w:rsidRPr="00A31CF1">
              <w:rPr>
                <w:rFonts w:ascii="Times New Roman" w:hAnsi="Times New Roman" w:cs="Times New Roman"/>
                <w:lang w:val="nl-BE"/>
              </w:rPr>
              <w:t>Professioneel a</w:t>
            </w:r>
            <w:r w:rsidR="001F47BF" w:rsidRPr="00A31CF1">
              <w:rPr>
                <w:rFonts w:ascii="Times New Roman" w:hAnsi="Times New Roman" w:cs="Times New Roman"/>
                <w:lang w:val="nl-BE"/>
              </w:rPr>
              <w:t>dres:</w:t>
            </w:r>
            <w:r w:rsidR="001F47BF" w:rsidRPr="00A31CF1">
              <w:rPr>
                <w:rFonts w:ascii="Times New Roman" w:hAnsi="Times New Roman" w:cs="Times New Roman"/>
                <w:lang w:val="nl-BE"/>
              </w:rPr>
              <w:tab/>
              <w:t>Straat</w:t>
            </w:r>
            <w:r w:rsidR="00DB72A4" w:rsidRPr="00A31CF1">
              <w:rPr>
                <w:rFonts w:ascii="Times New Roman" w:hAnsi="Times New Roman" w:cs="Times New Roman"/>
                <w:lang w:val="nl-BE"/>
              </w:rPr>
              <w:t>:..............................................</w:t>
            </w:r>
            <w:r w:rsidR="001F47BF" w:rsidRPr="00A31CF1">
              <w:rPr>
                <w:rFonts w:ascii="Times New Roman" w:hAnsi="Times New Roman" w:cs="Times New Roman"/>
                <w:lang w:val="nl-BE"/>
              </w:rPr>
              <w:t>.......Nummer/Bus</w:t>
            </w:r>
            <w:r w:rsidR="00DB72A4" w:rsidRPr="00A31CF1">
              <w:rPr>
                <w:rFonts w:ascii="Times New Roman" w:hAnsi="Times New Roman" w:cs="Times New Roman"/>
                <w:lang w:val="nl-BE"/>
              </w:rPr>
              <w:t>:...................................</w:t>
            </w:r>
          </w:p>
          <w:p w14:paraId="4CA76BA4" w14:textId="77777777" w:rsidR="00DB72A4" w:rsidRPr="00A31CF1" w:rsidRDefault="00DB72A4">
            <w:pPr>
              <w:tabs>
                <w:tab w:val="left" w:pos="2694"/>
                <w:tab w:val="left" w:pos="9180"/>
              </w:tabs>
              <w:spacing w:before="102" w:after="40" w:line="264" w:lineRule="auto"/>
              <w:rPr>
                <w:rFonts w:ascii="Times New Roman" w:hAnsi="Times New Roman" w:cs="Times New Roman"/>
                <w:lang w:val="nl-BE"/>
              </w:rPr>
            </w:pPr>
            <w:r w:rsidRPr="00A31CF1">
              <w:rPr>
                <w:rFonts w:ascii="Times New Roman" w:hAnsi="Times New Roman" w:cs="Times New Roman"/>
                <w:lang w:val="nl-BE"/>
              </w:rPr>
              <w:tab/>
            </w:r>
            <w:r w:rsidR="001F47BF" w:rsidRPr="00A31CF1">
              <w:rPr>
                <w:rFonts w:ascii="Times New Roman" w:hAnsi="Times New Roman" w:cs="Times New Roman"/>
                <w:lang w:val="nl-BE"/>
              </w:rPr>
              <w:t>Postcode</w:t>
            </w:r>
            <w:r w:rsidRPr="00A31CF1">
              <w:rPr>
                <w:rFonts w:ascii="Times New Roman" w:hAnsi="Times New Roman" w:cs="Times New Roman"/>
                <w:lang w:val="nl-BE"/>
              </w:rPr>
              <w:t>:................</w:t>
            </w:r>
            <w:r w:rsidR="001F47BF" w:rsidRPr="00A31CF1">
              <w:rPr>
                <w:rFonts w:ascii="Times New Roman" w:eastAsia="Times New Roman" w:hAnsi="Times New Roman" w:cs="Times New Roman"/>
                <w:kern w:val="0"/>
                <w:szCs w:val="22"/>
                <w:lang w:val="nl-BE" w:bidi="ar-SA"/>
              </w:rPr>
              <w:t xml:space="preserve"> </w:t>
            </w:r>
            <w:r w:rsidR="001F47BF" w:rsidRPr="00A31CF1">
              <w:rPr>
                <w:rFonts w:ascii="Times New Roman" w:hAnsi="Times New Roman" w:cs="Times New Roman"/>
                <w:lang w:val="nl-BE"/>
              </w:rPr>
              <w:t>Plaats</w:t>
            </w:r>
            <w:r w:rsidRPr="00A31CF1">
              <w:rPr>
                <w:rFonts w:ascii="Times New Roman" w:hAnsi="Times New Roman" w:cs="Times New Roman"/>
                <w:lang w:val="nl-BE"/>
              </w:rPr>
              <w:t>:.....................................................................</w:t>
            </w:r>
          </w:p>
          <w:p w14:paraId="4DD942FA" w14:textId="77777777" w:rsidR="00DB72A4" w:rsidRPr="00A31CF1" w:rsidRDefault="001F47BF">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Telefoon</w:t>
            </w:r>
            <w:r w:rsidR="00DB72A4" w:rsidRPr="00A31CF1">
              <w:rPr>
                <w:rFonts w:ascii="Times New Roman" w:hAnsi="Times New Roman" w:cs="Times New Roman"/>
                <w:lang w:val="nl-BE"/>
              </w:rPr>
              <w:t xml:space="preserve"> :</w:t>
            </w:r>
            <w:r w:rsidR="00DB72A4" w:rsidRPr="00A31CF1">
              <w:rPr>
                <w:rFonts w:ascii="Times New Roman" w:hAnsi="Times New Roman" w:cs="Times New Roman"/>
                <w:lang w:val="nl-BE"/>
              </w:rPr>
              <w:tab/>
              <w:t>..............................................</w:t>
            </w:r>
            <w:r w:rsidR="00DB72A4" w:rsidRPr="00A31CF1">
              <w:rPr>
                <w:rFonts w:ascii="Times New Roman" w:hAnsi="Times New Roman" w:cs="Times New Roman"/>
                <w:lang w:val="nl-BE"/>
              </w:rPr>
              <w:tab/>
              <w:t>Fax : ......................................................</w:t>
            </w:r>
          </w:p>
          <w:p w14:paraId="22EB46D7" w14:textId="77777777" w:rsidR="00DB72A4" w:rsidRPr="00A31CF1" w:rsidRDefault="00DB72A4">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E-mail :</w:t>
            </w:r>
            <w:r w:rsidRPr="00A31CF1">
              <w:rPr>
                <w:rFonts w:ascii="Times New Roman" w:hAnsi="Times New Roman" w:cs="Times New Roman"/>
                <w:lang w:val="nl-BE"/>
              </w:rPr>
              <w:tab/>
              <w:t>.......................................................................................................................</w:t>
            </w:r>
          </w:p>
          <w:p w14:paraId="37096DAA" w14:textId="77777777" w:rsidR="00DB72A4" w:rsidRPr="00A31CF1" w:rsidRDefault="001F47BF">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Onderzoeksdomein</w:t>
            </w:r>
            <w:r w:rsidR="00DB72A4" w:rsidRPr="00A31CF1">
              <w:rPr>
                <w:rFonts w:ascii="Times New Roman" w:hAnsi="Times New Roman" w:cs="Times New Roman"/>
                <w:lang w:val="nl-BE"/>
              </w:rPr>
              <w:t>:</w:t>
            </w:r>
            <w:r w:rsidR="00DB72A4" w:rsidRPr="00A31CF1">
              <w:rPr>
                <w:rFonts w:ascii="Times New Roman" w:hAnsi="Times New Roman" w:cs="Times New Roman"/>
                <w:lang w:val="nl-BE"/>
              </w:rPr>
              <w:tab/>
              <w:t>.......................................................................................................................</w:t>
            </w:r>
          </w:p>
          <w:p w14:paraId="7FC0D823" w14:textId="77777777" w:rsidR="00DB72A4" w:rsidRPr="00A31CF1" w:rsidRDefault="00DB72A4">
            <w:pPr>
              <w:tabs>
                <w:tab w:val="left" w:pos="2694"/>
              </w:tabs>
              <w:spacing w:before="102"/>
              <w:rPr>
                <w:rFonts w:ascii="Times New Roman" w:hAnsi="Times New Roman" w:cs="Times New Roman"/>
                <w:lang w:val="nl-BE"/>
              </w:rPr>
            </w:pPr>
          </w:p>
        </w:tc>
      </w:tr>
    </w:tbl>
    <w:p w14:paraId="7D0B59EC" w14:textId="77777777" w:rsidR="00DB72A4" w:rsidRPr="00A31CF1" w:rsidRDefault="00DB72A4">
      <w:pPr>
        <w:tabs>
          <w:tab w:val="left" w:pos="2694"/>
        </w:tabs>
        <w:spacing w:before="45" w:line="360" w:lineRule="auto"/>
        <w:ind w:right="-710"/>
        <w:rPr>
          <w:rFonts w:ascii="Times New Roman" w:hAnsi="Times New Roman" w:cs="Times New Roman"/>
          <w:sz w:val="18"/>
          <w:lang w:val="nl-BE"/>
        </w:rPr>
      </w:pPr>
      <w:r w:rsidRPr="00A31CF1">
        <w:rPr>
          <w:rFonts w:ascii="Times New Roman" w:hAnsi="Times New Roman" w:cs="Times New Roman"/>
          <w:sz w:val="18"/>
          <w:szCs w:val="18"/>
          <w:lang w:val="nl-BE"/>
        </w:rPr>
        <w:t>* : N</w:t>
      </w:r>
      <w:r w:rsidR="008962AB" w:rsidRPr="00A31CF1">
        <w:rPr>
          <w:rFonts w:ascii="Times New Roman" w:hAnsi="Times New Roman" w:cs="Times New Roman"/>
          <w:sz w:val="18"/>
          <w:szCs w:val="18"/>
          <w:lang w:val="nl-BE"/>
        </w:rPr>
        <w:t xml:space="preserve">aam van de </w:t>
      </w:r>
      <w:r w:rsidR="00587DA3" w:rsidRPr="00A31CF1">
        <w:rPr>
          <w:rFonts w:ascii="Times New Roman" w:hAnsi="Times New Roman" w:cs="Times New Roman"/>
          <w:sz w:val="18"/>
          <w:szCs w:val="18"/>
          <w:lang w:val="nl-BE"/>
        </w:rPr>
        <w:t>onderzoek</w:t>
      </w:r>
      <w:r w:rsidR="00357EED" w:rsidRPr="00A31CF1">
        <w:rPr>
          <w:rFonts w:ascii="Times New Roman" w:hAnsi="Times New Roman" w:cs="Times New Roman"/>
          <w:sz w:val="18"/>
          <w:szCs w:val="18"/>
          <w:lang w:val="nl-BE"/>
        </w:rPr>
        <w:t>sorganisatie</w:t>
      </w:r>
    </w:p>
    <w:p w14:paraId="3785BB1B" w14:textId="77777777" w:rsidR="009163C4" w:rsidRPr="00A31CF1" w:rsidRDefault="009163C4">
      <w:pPr>
        <w:tabs>
          <w:tab w:val="left" w:pos="2694"/>
        </w:tabs>
        <w:spacing w:line="360" w:lineRule="auto"/>
        <w:rPr>
          <w:rFonts w:ascii="Times New Roman" w:hAnsi="Times New Roman" w:cs="Times New Roman"/>
          <w:sz w:val="18"/>
          <w:lang w:val="nl-BE"/>
        </w:rPr>
      </w:pPr>
    </w:p>
    <w:tbl>
      <w:tblPr>
        <w:tblW w:w="0" w:type="auto"/>
        <w:tblInd w:w="-201" w:type="dxa"/>
        <w:tblLayout w:type="fixed"/>
        <w:tblLook w:val="0000" w:firstRow="0" w:lastRow="0" w:firstColumn="0" w:lastColumn="0" w:noHBand="0" w:noVBand="0"/>
      </w:tblPr>
      <w:tblGrid>
        <w:gridCol w:w="10283"/>
      </w:tblGrid>
      <w:tr w:rsidR="00DB72A4" w:rsidRPr="00A31CF1" w14:paraId="47F45165" w14:textId="77777777">
        <w:trPr>
          <w:trHeight w:val="346"/>
        </w:trPr>
        <w:tc>
          <w:tcPr>
            <w:tcW w:w="10283"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2067C4C4" w14:textId="77777777" w:rsidR="00DB72A4" w:rsidRPr="00A31CF1" w:rsidRDefault="00DB72A4" w:rsidP="001F47BF">
            <w:pPr>
              <w:pStyle w:val="Titre2"/>
              <w:snapToGrid w:val="0"/>
              <w:rPr>
                <w:lang w:val="nl-BE"/>
              </w:rPr>
            </w:pPr>
            <w:bookmarkStart w:id="115" w:name="__RefHeading__1036_296410584"/>
            <w:bookmarkStart w:id="116" w:name="__RefHeading__1043_1338712634"/>
            <w:bookmarkStart w:id="117" w:name="__RefHeading__995_940877344"/>
            <w:bookmarkStart w:id="118" w:name="__RefHeading__8399_1378622865"/>
            <w:bookmarkStart w:id="119" w:name="__RefHeading__2990_1378622865"/>
            <w:bookmarkStart w:id="120" w:name="__RefHeading__885_1622893258"/>
            <w:bookmarkStart w:id="121" w:name="__RefHeading__877_746942823"/>
            <w:bookmarkStart w:id="122" w:name="__RefHeading__828_2068346959"/>
            <w:bookmarkStart w:id="123" w:name="__RefHeading__11889_2070677050"/>
            <w:bookmarkStart w:id="124" w:name="__RefHeading__852_840197702"/>
            <w:bookmarkStart w:id="125" w:name="__RefHeading__14554_313356584"/>
            <w:bookmarkStart w:id="126" w:name="__RefHeading__12892_313356584"/>
            <w:bookmarkStart w:id="127" w:name="__RefHeading__11342_313356584"/>
            <w:bookmarkStart w:id="128" w:name="__RefHeading__9904_313356584"/>
            <w:bookmarkStart w:id="129" w:name="__RefHeading__8049_313356584"/>
            <w:bookmarkStart w:id="130" w:name="__RefHeading__533_1973456737"/>
            <w:bookmarkStart w:id="131" w:name="__RefHeading__461_1462091452"/>
            <w:bookmarkStart w:id="132" w:name="__RefHeading__3676_2137508071"/>
            <w:bookmarkStart w:id="133" w:name="__RefHeading__3141_1488078753"/>
            <w:bookmarkStart w:id="134" w:name="__RefHeading__1782_1744149599"/>
            <w:bookmarkStart w:id="135" w:name="__RefHeading__329_1037130382"/>
            <w:bookmarkStart w:id="136" w:name="__RefHeading__269_528634967"/>
            <w:bookmarkStart w:id="137" w:name="__RefHeading__560_1616996356"/>
            <w:bookmarkStart w:id="138" w:name="__RefHeading__264_1403169175"/>
            <w:bookmarkStart w:id="139" w:name="__RefHeading__7910_1180481512"/>
            <w:bookmarkStart w:id="140" w:name="__RefHeading__239_1652688562"/>
            <w:bookmarkStart w:id="141" w:name="__RefHeading__3585_638885521"/>
            <w:bookmarkStart w:id="142" w:name="__RefHeading__42147_1322639838"/>
            <w:bookmarkStart w:id="143" w:name="__RefHeading__2001_638885521"/>
            <w:bookmarkStart w:id="144" w:name="__RefHeading__4855_638885521"/>
            <w:bookmarkStart w:id="145" w:name="__RefHeading__123_1069027205"/>
            <w:bookmarkStart w:id="146" w:name="__RefHeading__34548_1180481512"/>
            <w:bookmarkStart w:id="147" w:name="__RefHeading__179_1207516483"/>
            <w:bookmarkStart w:id="148" w:name="__RefHeading__655_1724803592"/>
            <w:bookmarkStart w:id="149" w:name="__RefHeading__1301_528634967"/>
            <w:bookmarkStart w:id="150" w:name="__RefHeading__300_742086832"/>
            <w:bookmarkStart w:id="151" w:name="__RefHeading__877_890753680"/>
            <w:bookmarkStart w:id="152" w:name="__RefHeading__2627_2137508071"/>
            <w:bookmarkStart w:id="153" w:name="__RefHeading__436_2099186206"/>
            <w:bookmarkStart w:id="154" w:name="__RefHeading__487_361555741"/>
            <w:bookmarkStart w:id="155" w:name="__RefHeading__2787_1973456737"/>
            <w:bookmarkStart w:id="156" w:name="__RefHeading__9227_313356584"/>
            <w:bookmarkStart w:id="157" w:name="__RefHeading__10609_313356584"/>
            <w:bookmarkStart w:id="158" w:name="__RefHeading__12103_313356584"/>
            <w:bookmarkStart w:id="159" w:name="__RefHeading__13709_313356584"/>
            <w:bookmarkStart w:id="160" w:name="__RefHeading__15427_313356584"/>
            <w:bookmarkStart w:id="161" w:name="__RefHeading__2235_840197702"/>
            <w:bookmarkStart w:id="162" w:name="__RefHeading__805_1655144338"/>
            <w:bookmarkStart w:id="163" w:name="__RefHeading__851_51179467"/>
            <w:bookmarkStart w:id="164" w:name="__RefHeading__901_1950444858"/>
            <w:bookmarkStart w:id="165" w:name="__RefHeading__1563_194657520"/>
            <w:bookmarkStart w:id="166" w:name="__RefHeading__5327_1378622865"/>
            <w:bookmarkStart w:id="167" w:name="__RefHeading__10421_1378622865"/>
            <w:bookmarkStart w:id="168" w:name="__RefHeading__2478_1354280005"/>
            <w:bookmarkStart w:id="169" w:name="__RefHeading__1080_887083246"/>
            <w:bookmarkStart w:id="170" w:name="__RefHeading__2124_29641058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r w:rsidRPr="00A31CF1">
              <w:rPr>
                <w:rFonts w:eastAsia="Times New Roman" w:cs="Times New Roman"/>
                <w:lang w:val="nl-BE"/>
              </w:rPr>
              <w:t xml:space="preserve"> </w:t>
            </w:r>
            <w:bookmarkStart w:id="171" w:name="_Toc63421957"/>
            <w:r w:rsidR="001F47BF" w:rsidRPr="00A31CF1">
              <w:rPr>
                <w:rFonts w:cs="Times New Roman"/>
                <w:lang w:val="nl-BE"/>
              </w:rPr>
              <w:t>KANDIDAAT</w:t>
            </w:r>
            <w:bookmarkEnd w:id="171"/>
          </w:p>
        </w:tc>
      </w:tr>
    </w:tbl>
    <w:p w14:paraId="02E36065" w14:textId="77777777" w:rsidR="00DB72A4" w:rsidRPr="00A31CF1" w:rsidRDefault="00DB72A4">
      <w:pPr>
        <w:tabs>
          <w:tab w:val="left" w:pos="2977"/>
        </w:tabs>
        <w:spacing w:before="100" w:after="40"/>
        <w:rPr>
          <w:rFonts w:ascii="Times New Roman" w:hAnsi="Times New Roman" w:cs="Times New Roman"/>
          <w:sz w:val="16"/>
          <w:szCs w:val="16"/>
          <w:lang w:val="nl-BE"/>
        </w:rPr>
      </w:pPr>
    </w:p>
    <w:tbl>
      <w:tblPr>
        <w:tblW w:w="0" w:type="auto"/>
        <w:tblInd w:w="-84" w:type="dxa"/>
        <w:tblLayout w:type="fixed"/>
        <w:tblCellMar>
          <w:left w:w="70" w:type="dxa"/>
          <w:right w:w="70" w:type="dxa"/>
        </w:tblCellMar>
        <w:tblLook w:val="0000" w:firstRow="0" w:lastRow="0" w:firstColumn="0" w:lastColumn="0" w:noHBand="0" w:noVBand="0"/>
      </w:tblPr>
      <w:tblGrid>
        <w:gridCol w:w="9944"/>
      </w:tblGrid>
      <w:tr w:rsidR="00DB72A4" w:rsidRPr="008A303E" w14:paraId="1AF8DF1B" w14:textId="77777777">
        <w:tc>
          <w:tcPr>
            <w:tcW w:w="9944" w:type="dxa"/>
            <w:tcBorders>
              <w:top w:val="single" w:sz="4" w:space="0" w:color="000000"/>
              <w:left w:val="single" w:sz="4" w:space="0" w:color="000000"/>
              <w:bottom w:val="single" w:sz="4" w:space="0" w:color="000000"/>
              <w:right w:val="single" w:sz="4" w:space="0" w:color="000000"/>
            </w:tcBorders>
            <w:shd w:val="clear" w:color="auto" w:fill="auto"/>
          </w:tcPr>
          <w:p w14:paraId="67F5A7DB" w14:textId="77777777" w:rsidR="00DB72A4" w:rsidRPr="00A31CF1" w:rsidRDefault="00B92CF1">
            <w:pPr>
              <w:tabs>
                <w:tab w:val="left" w:pos="2794"/>
              </w:tabs>
              <w:snapToGrid w:val="0"/>
              <w:spacing w:before="352" w:after="40" w:line="264" w:lineRule="auto"/>
              <w:rPr>
                <w:rFonts w:ascii="Times New Roman" w:hAnsi="Times New Roman" w:cs="Times New Roman"/>
                <w:lang w:val="nl-BE"/>
              </w:rPr>
            </w:pPr>
            <w:r w:rsidRPr="00A31CF1">
              <w:rPr>
                <w:rFonts w:ascii="Times New Roman" w:hAnsi="Times New Roman" w:cs="Times New Roman"/>
                <w:lang w:val="nl-BE"/>
              </w:rPr>
              <w:t>Naam</w:t>
            </w:r>
            <w:r w:rsidR="00DB72A4" w:rsidRPr="00A31CF1">
              <w:rPr>
                <w:rFonts w:ascii="Times New Roman" w:hAnsi="Times New Roman" w:cs="Times New Roman"/>
                <w:lang w:val="nl-BE"/>
              </w:rPr>
              <w:t xml:space="preserve"> :</w:t>
            </w:r>
            <w:r w:rsidR="00DB72A4" w:rsidRPr="00A31CF1">
              <w:rPr>
                <w:rFonts w:ascii="Times New Roman" w:hAnsi="Times New Roman" w:cs="Times New Roman"/>
                <w:lang w:val="nl-BE"/>
              </w:rPr>
              <w:tab/>
              <w:t>......................................................................................................................</w:t>
            </w:r>
          </w:p>
          <w:p w14:paraId="563559FF" w14:textId="77777777" w:rsidR="00DB72A4" w:rsidRPr="00A31CF1" w:rsidRDefault="00B92CF1">
            <w:pPr>
              <w:tabs>
                <w:tab w:val="left" w:pos="2775"/>
              </w:tabs>
              <w:spacing w:before="102" w:after="40" w:line="264" w:lineRule="auto"/>
              <w:rPr>
                <w:rFonts w:ascii="Times New Roman" w:hAnsi="Times New Roman" w:cs="Times New Roman"/>
                <w:lang w:val="nl-BE"/>
              </w:rPr>
            </w:pPr>
            <w:r w:rsidRPr="00A31CF1">
              <w:rPr>
                <w:rFonts w:ascii="Times New Roman" w:hAnsi="Times New Roman" w:cs="Times New Roman"/>
                <w:lang w:val="nl-BE"/>
              </w:rPr>
              <w:lastRenderedPageBreak/>
              <w:t>Voornaam</w:t>
            </w:r>
            <w:r w:rsidR="00DB72A4" w:rsidRPr="00A31CF1">
              <w:rPr>
                <w:rFonts w:ascii="Times New Roman" w:hAnsi="Times New Roman" w:cs="Times New Roman"/>
                <w:lang w:val="nl-BE"/>
              </w:rPr>
              <w:t xml:space="preserve"> : </w:t>
            </w:r>
            <w:r w:rsidR="00DB72A4" w:rsidRPr="00A31CF1">
              <w:rPr>
                <w:rFonts w:ascii="Times New Roman" w:hAnsi="Times New Roman" w:cs="Times New Roman"/>
                <w:lang w:val="nl-BE"/>
              </w:rPr>
              <w:tab/>
              <w:t>......................................................................................................................</w:t>
            </w:r>
          </w:p>
          <w:p w14:paraId="57CA6985" w14:textId="77777777" w:rsidR="00DB72A4" w:rsidRPr="00A31CF1" w:rsidRDefault="00DB72A4">
            <w:pPr>
              <w:tabs>
                <w:tab w:val="left" w:pos="27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Nationali</w:t>
            </w:r>
            <w:r w:rsidR="00B92CF1" w:rsidRPr="00A31CF1">
              <w:rPr>
                <w:rFonts w:ascii="Times New Roman" w:hAnsi="Times New Roman" w:cs="Times New Roman"/>
                <w:lang w:val="nl-BE"/>
              </w:rPr>
              <w:t>teit</w:t>
            </w:r>
            <w:r w:rsidRPr="00A31CF1">
              <w:rPr>
                <w:rFonts w:ascii="Times New Roman" w:hAnsi="Times New Roman" w:cs="Times New Roman"/>
                <w:lang w:val="nl-BE"/>
              </w:rPr>
              <w:t xml:space="preserve"> :</w:t>
            </w:r>
            <w:r w:rsidRPr="00A31CF1">
              <w:rPr>
                <w:rFonts w:ascii="Times New Roman" w:hAnsi="Times New Roman" w:cs="Times New Roman"/>
                <w:lang w:val="nl-BE"/>
              </w:rPr>
              <w:tab/>
              <w:t>......................................................................................................................</w:t>
            </w:r>
          </w:p>
          <w:p w14:paraId="0B3F0403" w14:textId="77777777" w:rsidR="00DB72A4" w:rsidRPr="00A31CF1" w:rsidRDefault="00B92CF1">
            <w:pPr>
              <w:tabs>
                <w:tab w:val="left" w:pos="2813"/>
              </w:tabs>
              <w:spacing w:before="102" w:after="40" w:line="264" w:lineRule="auto"/>
              <w:rPr>
                <w:rFonts w:ascii="Times New Roman" w:hAnsi="Times New Roman" w:cs="Times New Roman"/>
                <w:lang w:val="nl-BE"/>
              </w:rPr>
            </w:pPr>
            <w:r w:rsidRPr="00A31CF1">
              <w:rPr>
                <w:rFonts w:ascii="Times New Roman" w:hAnsi="Times New Roman" w:cs="Times New Roman"/>
                <w:lang w:val="nl-BE"/>
              </w:rPr>
              <w:t>Geboortedatum-en plaats</w:t>
            </w:r>
            <w:r w:rsidR="00DB72A4" w:rsidRPr="00A31CF1">
              <w:rPr>
                <w:rFonts w:ascii="Times New Roman" w:hAnsi="Times New Roman" w:cs="Times New Roman"/>
                <w:lang w:val="nl-BE"/>
              </w:rPr>
              <w:t>:</w:t>
            </w:r>
            <w:r w:rsidR="00DB72A4" w:rsidRPr="00A31CF1">
              <w:rPr>
                <w:rFonts w:ascii="Times New Roman" w:hAnsi="Times New Roman" w:cs="Times New Roman"/>
                <w:lang w:val="nl-BE"/>
              </w:rPr>
              <w:tab/>
              <w:t>......................................................................................................................</w:t>
            </w:r>
          </w:p>
          <w:p w14:paraId="0B89A1C3" w14:textId="77777777" w:rsidR="00DB72A4" w:rsidRPr="00A31CF1" w:rsidRDefault="00B92CF1">
            <w:pPr>
              <w:tabs>
                <w:tab w:val="left" w:pos="2850"/>
                <w:tab w:val="left" w:pos="9180"/>
              </w:tabs>
              <w:spacing w:before="102" w:after="40" w:line="264" w:lineRule="auto"/>
              <w:rPr>
                <w:rFonts w:ascii="Times New Roman" w:hAnsi="Times New Roman" w:cs="Times New Roman"/>
                <w:lang w:val="nl-BE"/>
              </w:rPr>
            </w:pPr>
            <w:r w:rsidRPr="00A31CF1">
              <w:rPr>
                <w:rFonts w:ascii="Times New Roman" w:hAnsi="Times New Roman" w:cs="Times New Roman"/>
                <w:lang w:val="nl-BE"/>
              </w:rPr>
              <w:t>Adres :</w:t>
            </w:r>
            <w:r w:rsidRPr="00A31CF1">
              <w:rPr>
                <w:rFonts w:ascii="Times New Roman" w:hAnsi="Times New Roman" w:cs="Times New Roman"/>
                <w:lang w:val="nl-BE"/>
              </w:rPr>
              <w:tab/>
              <w:t>Straat</w:t>
            </w:r>
            <w:r w:rsidR="00DB72A4" w:rsidRPr="00A31CF1">
              <w:rPr>
                <w:rFonts w:ascii="Times New Roman" w:hAnsi="Times New Roman" w:cs="Times New Roman"/>
                <w:lang w:val="nl-BE"/>
              </w:rPr>
              <w:t>:...........................</w:t>
            </w:r>
            <w:r w:rsidRPr="00A31CF1">
              <w:rPr>
                <w:rFonts w:ascii="Times New Roman" w:hAnsi="Times New Roman" w:cs="Times New Roman"/>
                <w:lang w:val="nl-BE"/>
              </w:rPr>
              <w:t>..........................Nummer/Bus</w:t>
            </w:r>
            <w:r w:rsidR="00DB72A4" w:rsidRPr="00A31CF1">
              <w:rPr>
                <w:rFonts w:ascii="Times New Roman" w:hAnsi="Times New Roman" w:cs="Times New Roman"/>
                <w:lang w:val="nl-BE"/>
              </w:rPr>
              <w:t>:.................................</w:t>
            </w:r>
          </w:p>
          <w:p w14:paraId="3A0F71EF" w14:textId="77777777" w:rsidR="00DB72A4" w:rsidRPr="00A31CF1" w:rsidRDefault="00DB72A4">
            <w:pPr>
              <w:tabs>
                <w:tab w:val="left" w:pos="2869"/>
                <w:tab w:val="left" w:pos="9180"/>
              </w:tabs>
              <w:spacing w:before="102" w:after="40" w:line="264" w:lineRule="auto"/>
              <w:rPr>
                <w:rFonts w:ascii="Times New Roman" w:hAnsi="Times New Roman" w:cs="Times New Roman"/>
                <w:lang w:val="nl-BE"/>
              </w:rPr>
            </w:pPr>
            <w:r w:rsidRPr="00A31CF1">
              <w:rPr>
                <w:rFonts w:ascii="Times New Roman" w:hAnsi="Times New Roman" w:cs="Times New Roman"/>
                <w:lang w:val="nl-BE"/>
              </w:rPr>
              <w:tab/>
            </w:r>
            <w:r w:rsidR="00B92CF1" w:rsidRPr="00A31CF1">
              <w:rPr>
                <w:rFonts w:ascii="Times New Roman" w:hAnsi="Times New Roman" w:cs="Times New Roman"/>
                <w:lang w:val="nl-BE"/>
              </w:rPr>
              <w:t>Postcode:..............Plaats:...................Land</w:t>
            </w:r>
            <w:r w:rsidRPr="00A31CF1">
              <w:rPr>
                <w:rFonts w:ascii="Times New Roman" w:hAnsi="Times New Roman" w:cs="Times New Roman"/>
                <w:lang w:val="nl-BE"/>
              </w:rPr>
              <w:t>:.........................................</w:t>
            </w:r>
          </w:p>
          <w:p w14:paraId="7D92AB39" w14:textId="77777777" w:rsidR="00DB72A4" w:rsidRPr="00A31CF1" w:rsidRDefault="00B92CF1">
            <w:pPr>
              <w:tabs>
                <w:tab w:val="left" w:pos="2888"/>
              </w:tabs>
              <w:spacing w:before="102" w:after="40" w:line="264" w:lineRule="auto"/>
              <w:rPr>
                <w:rFonts w:ascii="Times New Roman" w:hAnsi="Times New Roman" w:cs="Times New Roman"/>
                <w:lang w:val="nl-BE"/>
              </w:rPr>
            </w:pPr>
            <w:r w:rsidRPr="00A31CF1">
              <w:rPr>
                <w:rFonts w:ascii="Times New Roman" w:hAnsi="Times New Roman" w:cs="Times New Roman"/>
                <w:lang w:val="nl-BE"/>
              </w:rPr>
              <w:t>Telefoon</w:t>
            </w:r>
            <w:r w:rsidR="00DB72A4" w:rsidRPr="00A31CF1">
              <w:rPr>
                <w:rFonts w:ascii="Times New Roman" w:hAnsi="Times New Roman" w:cs="Times New Roman"/>
                <w:lang w:val="nl-BE"/>
              </w:rPr>
              <w:t>:</w:t>
            </w:r>
            <w:r w:rsidR="00DB72A4" w:rsidRPr="00A31CF1">
              <w:rPr>
                <w:rFonts w:ascii="Times New Roman" w:hAnsi="Times New Roman" w:cs="Times New Roman"/>
                <w:lang w:val="nl-BE"/>
              </w:rPr>
              <w:tab/>
              <w:t>..........................................</w:t>
            </w:r>
            <w:r w:rsidR="00DB72A4" w:rsidRPr="00A31CF1">
              <w:rPr>
                <w:rFonts w:ascii="Times New Roman" w:hAnsi="Times New Roman" w:cs="Times New Roman"/>
                <w:lang w:val="nl-BE"/>
              </w:rPr>
              <w:tab/>
              <w:t>Fax : .......................................................</w:t>
            </w:r>
          </w:p>
          <w:p w14:paraId="7EBF9BE5" w14:textId="77777777" w:rsidR="00DB72A4" w:rsidRPr="00A31CF1" w:rsidRDefault="00DB72A4">
            <w:pPr>
              <w:tabs>
                <w:tab w:val="left" w:pos="2906"/>
              </w:tabs>
              <w:spacing w:before="102" w:after="40" w:line="264" w:lineRule="auto"/>
              <w:rPr>
                <w:rFonts w:ascii="Times New Roman" w:hAnsi="Times New Roman" w:cs="Times New Roman"/>
                <w:lang w:val="nl-BE"/>
              </w:rPr>
            </w:pPr>
            <w:r w:rsidRPr="00A31CF1">
              <w:rPr>
                <w:rFonts w:ascii="Times New Roman" w:hAnsi="Times New Roman" w:cs="Times New Roman"/>
                <w:lang w:val="nl-BE"/>
              </w:rPr>
              <w:t>E-mail :</w:t>
            </w:r>
            <w:r w:rsidRPr="00A31CF1">
              <w:rPr>
                <w:rFonts w:ascii="Times New Roman" w:hAnsi="Times New Roman" w:cs="Times New Roman"/>
                <w:lang w:val="nl-BE"/>
              </w:rPr>
              <w:tab/>
              <w:t>....................................................................................................................</w:t>
            </w:r>
          </w:p>
          <w:p w14:paraId="17CC9981" w14:textId="77777777" w:rsidR="00DB72A4" w:rsidRPr="00A31CF1" w:rsidRDefault="00B92CF1">
            <w:pPr>
              <w:tabs>
                <w:tab w:val="left" w:pos="2869"/>
              </w:tabs>
              <w:spacing w:before="102" w:after="40" w:line="264" w:lineRule="auto"/>
              <w:rPr>
                <w:rFonts w:ascii="Times New Roman" w:hAnsi="Times New Roman" w:cs="Times New Roman"/>
                <w:lang w:val="nl-BE"/>
              </w:rPr>
            </w:pPr>
            <w:r w:rsidRPr="00A31CF1">
              <w:rPr>
                <w:rFonts w:ascii="Times New Roman" w:hAnsi="Times New Roman" w:cs="Times New Roman"/>
                <w:lang w:val="nl-BE"/>
              </w:rPr>
              <w:t>Universitair(e) diploma(‘s</w:t>
            </w:r>
            <w:r w:rsidR="00DB72A4" w:rsidRPr="00A31CF1">
              <w:rPr>
                <w:rFonts w:ascii="Times New Roman" w:hAnsi="Times New Roman" w:cs="Times New Roman"/>
                <w:lang w:val="nl-BE"/>
              </w:rPr>
              <w:t>)  :</w:t>
            </w:r>
            <w:r w:rsidR="00DB72A4" w:rsidRPr="00A31CF1">
              <w:rPr>
                <w:rFonts w:ascii="Times New Roman" w:hAnsi="Times New Roman" w:cs="Times New Roman"/>
                <w:lang w:val="nl-BE"/>
              </w:rPr>
              <w:tab/>
              <w:t>.....................................................................................................................</w:t>
            </w:r>
          </w:p>
          <w:p w14:paraId="1F29A057" w14:textId="77777777" w:rsidR="00DB72A4" w:rsidRPr="00A31CF1" w:rsidRDefault="00B92CF1" w:rsidP="00B92CF1">
            <w:pPr>
              <w:tabs>
                <w:tab w:val="left" w:pos="2977"/>
              </w:tabs>
              <w:spacing w:before="102" w:after="40"/>
              <w:rPr>
                <w:rFonts w:ascii="Times New Roman" w:hAnsi="Times New Roman" w:cs="Times New Roman"/>
                <w:lang w:val="nl-BE"/>
              </w:rPr>
            </w:pPr>
            <w:r w:rsidRPr="00A31CF1">
              <w:rPr>
                <w:rFonts w:ascii="Times New Roman" w:hAnsi="Times New Roman" w:cs="Times New Roman"/>
                <w:lang w:val="nl-BE"/>
              </w:rPr>
              <w:t>Actuele functie</w:t>
            </w:r>
            <w:r w:rsidR="00DB72A4" w:rsidRPr="00A31CF1">
              <w:rPr>
                <w:rFonts w:ascii="Times New Roman" w:hAnsi="Times New Roman" w:cs="Times New Roman"/>
                <w:lang w:val="nl-BE"/>
              </w:rPr>
              <w:t>:</w:t>
            </w:r>
            <w:r w:rsidR="00DB72A4" w:rsidRPr="00A31CF1">
              <w:rPr>
                <w:rFonts w:ascii="Times New Roman" w:hAnsi="Times New Roman" w:cs="Times New Roman"/>
                <w:lang w:val="nl-BE"/>
              </w:rPr>
              <w:tab/>
              <w:t>..................................................................................................................</w:t>
            </w:r>
          </w:p>
        </w:tc>
      </w:tr>
    </w:tbl>
    <w:p w14:paraId="5893DCCF" w14:textId="77777777" w:rsidR="00345193" w:rsidRPr="00A31CF1" w:rsidRDefault="00345193">
      <w:pPr>
        <w:tabs>
          <w:tab w:val="left" w:pos="375"/>
          <w:tab w:val="left" w:pos="1276"/>
        </w:tabs>
        <w:spacing w:after="91" w:line="200" w:lineRule="atLeast"/>
        <w:jc w:val="both"/>
        <w:rPr>
          <w:lang w:val="nl-BE"/>
        </w:rPr>
      </w:pPr>
      <w:bookmarkStart w:id="172" w:name="__RefHeading__1038_296410584"/>
      <w:bookmarkStart w:id="173" w:name="__RefHeading__1082_887083246"/>
      <w:bookmarkStart w:id="174" w:name="__RefHeading__1045_1338712634"/>
      <w:bookmarkStart w:id="175" w:name="__RefHeading__997_940877344"/>
      <w:bookmarkStart w:id="176" w:name="__RefHeading__8401_1378622865"/>
      <w:bookmarkStart w:id="177" w:name="__RefHeading__2992_1378622865"/>
      <w:bookmarkStart w:id="178" w:name="__RefHeading__887_1622893258"/>
      <w:bookmarkStart w:id="179" w:name="__RefHeading__879_746942823"/>
      <w:bookmarkStart w:id="180" w:name="__RefHeading__830_2068346959"/>
      <w:bookmarkStart w:id="181" w:name="__RefHeading__11891_2070677050"/>
      <w:bookmarkStart w:id="182" w:name="__RefHeading__854_840197702"/>
      <w:bookmarkStart w:id="183" w:name="__RefHeading__14556_313356584"/>
      <w:bookmarkStart w:id="184" w:name="__RefHeading__12894_313356584"/>
      <w:bookmarkStart w:id="185" w:name="__RefHeading__11344_313356584"/>
      <w:bookmarkStart w:id="186" w:name="__RefHeading__9906_313356584"/>
      <w:bookmarkStart w:id="187" w:name="__RefHeading__8051_313356584"/>
      <w:bookmarkStart w:id="188" w:name="__RefHeading__535_1973456737"/>
      <w:bookmarkStart w:id="189" w:name="__RefHeading__463_1462091452"/>
      <w:bookmarkStart w:id="190" w:name="__RefHeading__3678_2137508071"/>
      <w:bookmarkStart w:id="191" w:name="__RefHeading__3143_1488078753"/>
      <w:bookmarkStart w:id="192" w:name="__RefHeading__1784_1744149599"/>
      <w:bookmarkStart w:id="193" w:name="__RefHeading__331_1037130382"/>
      <w:bookmarkStart w:id="194" w:name="__RefHeading__271_528634967"/>
      <w:bookmarkStart w:id="195" w:name="__RefHeading__562_1616996356"/>
      <w:bookmarkStart w:id="196" w:name="__RefHeading__266_1403169175"/>
      <w:bookmarkStart w:id="197" w:name="__RefHeading__7912_1180481512"/>
      <w:bookmarkStart w:id="198" w:name="__RefHeading__241_1652688562"/>
      <w:bookmarkStart w:id="199" w:name="__RefHeading__3587_638885521"/>
      <w:bookmarkStart w:id="200" w:name="__RefHeading__42149_1322639838"/>
      <w:bookmarkStart w:id="201" w:name="__RefHeading__2003_638885521"/>
      <w:bookmarkStart w:id="202" w:name="__RefHeading__4857_638885521"/>
      <w:bookmarkStart w:id="203" w:name="__RefHeading__125_1069027205"/>
      <w:bookmarkStart w:id="204" w:name="__RefHeading__34550_1180481512"/>
      <w:bookmarkStart w:id="205" w:name="__RefHeading__181_1207516483"/>
      <w:bookmarkStart w:id="206" w:name="__RefHeading__657_1724803592"/>
      <w:bookmarkStart w:id="207" w:name="__RefHeading__1303_528634967"/>
      <w:bookmarkStart w:id="208" w:name="__RefHeading__302_742086832"/>
      <w:bookmarkStart w:id="209" w:name="__RefHeading__879_890753680"/>
      <w:bookmarkStart w:id="210" w:name="__RefHeading__2629_2137508071"/>
      <w:bookmarkStart w:id="211" w:name="__RefHeading__438_2099186206"/>
      <w:bookmarkStart w:id="212" w:name="__RefHeading__489_361555741"/>
      <w:bookmarkStart w:id="213" w:name="__RefHeading__2789_1973456737"/>
      <w:bookmarkStart w:id="214" w:name="__RefHeading__9229_313356584"/>
      <w:bookmarkStart w:id="215" w:name="__RefHeading__10611_313356584"/>
      <w:bookmarkStart w:id="216" w:name="__RefHeading__12105_313356584"/>
      <w:bookmarkStart w:id="217" w:name="__RefHeading__13711_313356584"/>
      <w:bookmarkStart w:id="218" w:name="__RefHeading__15429_313356584"/>
      <w:bookmarkStart w:id="219" w:name="__RefHeading__2237_840197702"/>
      <w:bookmarkStart w:id="220" w:name="__RefHeading__807_1655144338"/>
      <w:bookmarkStart w:id="221" w:name="__RefHeading__853_51179467"/>
      <w:bookmarkStart w:id="222" w:name="__RefHeading__903_1950444858"/>
      <w:bookmarkStart w:id="223" w:name="__RefHeading__1565_194657520"/>
      <w:bookmarkStart w:id="224" w:name="__RefHeading__5329_1378622865"/>
      <w:bookmarkStart w:id="225" w:name="__RefHeading__10423_1378622865"/>
      <w:bookmarkStart w:id="226" w:name="__RefHeading__2480_1354280005"/>
      <w:bookmarkStart w:id="227" w:name="__RefHeading__2126_296410584"/>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p>
    <w:tbl>
      <w:tblPr>
        <w:tblW w:w="0" w:type="auto"/>
        <w:tblInd w:w="-201" w:type="dxa"/>
        <w:tblLayout w:type="fixed"/>
        <w:tblLook w:val="0000" w:firstRow="0" w:lastRow="0" w:firstColumn="0" w:lastColumn="0" w:noHBand="0" w:noVBand="0"/>
      </w:tblPr>
      <w:tblGrid>
        <w:gridCol w:w="10283"/>
      </w:tblGrid>
      <w:tr w:rsidR="00D55758" w:rsidRPr="00A31CF1" w14:paraId="571D6A7C" w14:textId="77777777" w:rsidTr="00A70E27">
        <w:trPr>
          <w:trHeight w:val="346"/>
        </w:trPr>
        <w:tc>
          <w:tcPr>
            <w:tcW w:w="10283"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3B8ACE69" w14:textId="77777777" w:rsidR="00D55758" w:rsidRPr="00A31CF1" w:rsidRDefault="00D55758" w:rsidP="00A70E27">
            <w:pPr>
              <w:pStyle w:val="Titre2"/>
              <w:snapToGrid w:val="0"/>
              <w:rPr>
                <w:lang w:val="nl-BE"/>
              </w:rPr>
            </w:pPr>
            <w:bookmarkStart w:id="228" w:name="_Toc63421958"/>
            <w:r w:rsidRPr="00A31CF1">
              <w:rPr>
                <w:rFonts w:cs="Times New Roman"/>
                <w:lang w:val="nl-BE"/>
              </w:rPr>
              <w:t>VERANTWOORDELIJKE VAN DE INTERFACE</w:t>
            </w:r>
            <w:bookmarkEnd w:id="228"/>
          </w:p>
        </w:tc>
      </w:tr>
    </w:tbl>
    <w:p w14:paraId="1E8AF6CF" w14:textId="77777777" w:rsidR="00DB72A4" w:rsidRPr="00A31CF1" w:rsidRDefault="008962AB">
      <w:pPr>
        <w:tabs>
          <w:tab w:val="left" w:pos="375"/>
          <w:tab w:val="left" w:pos="1276"/>
        </w:tabs>
        <w:spacing w:after="91" w:line="200" w:lineRule="atLeast"/>
        <w:jc w:val="both"/>
        <w:rPr>
          <w:rFonts w:cs="Calibri"/>
          <w:i/>
          <w:iCs/>
          <w:color w:val="808080"/>
          <w:sz w:val="20"/>
          <w:szCs w:val="20"/>
          <w:lang w:val="nl-BE"/>
        </w:rPr>
      </w:pPr>
      <w:r w:rsidRPr="00A31CF1">
        <w:rPr>
          <w:rFonts w:cs="Calibri"/>
          <w:i/>
          <w:iCs/>
          <w:color w:val="808080"/>
          <w:sz w:val="20"/>
          <w:szCs w:val="20"/>
          <w:lang w:val="nl-BE"/>
        </w:rPr>
        <w:t>Neem contact op met het departement “Interface” (</w:t>
      </w:r>
      <w:r w:rsidR="00C53864" w:rsidRPr="00A31CF1">
        <w:rPr>
          <w:rFonts w:cs="Calibri"/>
          <w:i/>
          <w:iCs/>
          <w:color w:val="808080"/>
          <w:sz w:val="20"/>
          <w:szCs w:val="20"/>
          <w:lang w:val="nl-BE"/>
        </w:rPr>
        <w:t>Technology/knowledge Transfer Office</w:t>
      </w:r>
      <w:r w:rsidRPr="00A31CF1">
        <w:rPr>
          <w:rFonts w:cs="Calibri"/>
          <w:i/>
          <w:iCs/>
          <w:color w:val="808080"/>
          <w:sz w:val="20"/>
          <w:szCs w:val="20"/>
          <w:lang w:val="nl-BE"/>
        </w:rPr>
        <w:t>-TTO/</w:t>
      </w:r>
      <w:r w:rsidR="00C53864" w:rsidRPr="00A31CF1">
        <w:rPr>
          <w:rFonts w:cs="Calibri"/>
          <w:i/>
          <w:iCs/>
          <w:color w:val="808080"/>
          <w:sz w:val="20"/>
          <w:szCs w:val="20"/>
          <w:lang w:val="nl-BE"/>
        </w:rPr>
        <w:t>KTO</w:t>
      </w:r>
      <w:r w:rsidRPr="00A31CF1">
        <w:rPr>
          <w:rFonts w:cs="Calibri"/>
          <w:i/>
          <w:iCs/>
          <w:color w:val="808080"/>
          <w:sz w:val="20"/>
          <w:szCs w:val="20"/>
          <w:lang w:val="nl-BE"/>
        </w:rPr>
        <w:t>) van de onderzoeks</w:t>
      </w:r>
      <w:r w:rsidR="00357EED" w:rsidRPr="00A31CF1">
        <w:rPr>
          <w:rFonts w:cs="Calibri"/>
          <w:i/>
          <w:iCs/>
          <w:color w:val="808080"/>
          <w:sz w:val="20"/>
          <w:szCs w:val="20"/>
          <w:lang w:val="nl-BE"/>
        </w:rPr>
        <w:t xml:space="preserve">organisatie </w:t>
      </w:r>
      <w:r w:rsidRPr="00A31CF1">
        <w:rPr>
          <w:rFonts w:cs="Calibri"/>
          <w:i/>
          <w:iCs/>
          <w:color w:val="808080"/>
          <w:sz w:val="20"/>
          <w:szCs w:val="20"/>
          <w:lang w:val="nl-BE"/>
        </w:rPr>
        <w:t>die de kandidaat zal ontvangen</w:t>
      </w:r>
      <w:r w:rsidR="001473DA" w:rsidRPr="00A31CF1">
        <w:rPr>
          <w:rFonts w:cs="Calibri"/>
          <w:i/>
          <w:iCs/>
          <w:color w:val="808080"/>
          <w:sz w:val="20"/>
          <w:szCs w:val="20"/>
          <w:lang w:val="nl-BE"/>
        </w:rPr>
        <w:t xml:space="preserve"> (begunstigde)</w:t>
      </w:r>
      <w:r w:rsidRPr="00A31CF1">
        <w:rPr>
          <w:rFonts w:cs="Calibri"/>
          <w:i/>
          <w:iCs/>
          <w:color w:val="808080"/>
          <w:sz w:val="20"/>
          <w:szCs w:val="20"/>
          <w:lang w:val="nl-BE"/>
        </w:rPr>
        <w:t xml:space="preserve">. De verantwoordelijke van de interface werkt mee aan de voorbereiding van het project en de relaties tussen de </w:t>
      </w:r>
      <w:r w:rsidR="00262281" w:rsidRPr="00A31CF1">
        <w:rPr>
          <w:rFonts w:cs="Calibri"/>
          <w:i/>
          <w:iCs/>
          <w:color w:val="808080"/>
          <w:sz w:val="20"/>
          <w:szCs w:val="20"/>
          <w:lang w:val="nl-BE"/>
        </w:rPr>
        <w:t>onderzoeks</w:t>
      </w:r>
      <w:r w:rsidR="00357EED" w:rsidRPr="00A31CF1">
        <w:rPr>
          <w:rFonts w:cs="Calibri"/>
          <w:i/>
          <w:iCs/>
          <w:color w:val="808080"/>
          <w:sz w:val="20"/>
          <w:szCs w:val="20"/>
          <w:lang w:val="nl-BE"/>
        </w:rPr>
        <w:t>organisatie</w:t>
      </w:r>
      <w:r w:rsidR="00262281" w:rsidRPr="00A31CF1">
        <w:rPr>
          <w:rFonts w:cs="Calibri"/>
          <w:i/>
          <w:iCs/>
          <w:color w:val="808080"/>
          <w:sz w:val="20"/>
          <w:szCs w:val="20"/>
          <w:lang w:val="nl-BE"/>
        </w:rPr>
        <w:t xml:space="preserve"> en de partner</w:t>
      </w:r>
      <w:r w:rsidR="006B676B" w:rsidRPr="00A31CF1">
        <w:rPr>
          <w:rFonts w:cs="Calibri"/>
          <w:i/>
          <w:iCs/>
          <w:color w:val="808080"/>
          <w:sz w:val="20"/>
          <w:szCs w:val="20"/>
          <w:lang w:val="nl-BE"/>
        </w:rPr>
        <w:t>-entiteit</w:t>
      </w:r>
      <w:r w:rsidRPr="00A31CF1">
        <w:rPr>
          <w:rFonts w:cs="Calibri"/>
          <w:i/>
          <w:iCs/>
          <w:color w:val="808080"/>
          <w:sz w:val="20"/>
          <w:szCs w:val="20"/>
          <w:lang w:val="nl-BE"/>
        </w:rPr>
        <w:t xml:space="preserve">, en coördineert de indiening </w:t>
      </w:r>
      <w:r w:rsidR="005F43E5" w:rsidRPr="00A31CF1">
        <w:rPr>
          <w:rFonts w:cs="Calibri"/>
          <w:i/>
          <w:iCs/>
          <w:color w:val="808080"/>
          <w:sz w:val="20"/>
          <w:szCs w:val="20"/>
          <w:lang w:val="nl-BE"/>
        </w:rPr>
        <w:t xml:space="preserve">van de aanvraag bij Innoviris. </w:t>
      </w:r>
    </w:p>
    <w:tbl>
      <w:tblPr>
        <w:tblW w:w="0" w:type="auto"/>
        <w:tblInd w:w="-104" w:type="dxa"/>
        <w:tblLayout w:type="fixed"/>
        <w:tblCellMar>
          <w:left w:w="70" w:type="dxa"/>
          <w:right w:w="70" w:type="dxa"/>
        </w:tblCellMar>
        <w:tblLook w:val="0000" w:firstRow="0" w:lastRow="0" w:firstColumn="0" w:lastColumn="0" w:noHBand="0" w:noVBand="0"/>
      </w:tblPr>
      <w:tblGrid>
        <w:gridCol w:w="9968"/>
      </w:tblGrid>
      <w:tr w:rsidR="00DB72A4" w:rsidRPr="008A303E" w14:paraId="10734A9E" w14:textId="77777777">
        <w:tc>
          <w:tcPr>
            <w:tcW w:w="9968" w:type="dxa"/>
            <w:tcBorders>
              <w:top w:val="single" w:sz="4" w:space="0" w:color="000000"/>
              <w:left w:val="single" w:sz="4" w:space="0" w:color="000000"/>
              <w:bottom w:val="single" w:sz="4" w:space="0" w:color="000000"/>
              <w:right w:val="single" w:sz="4" w:space="0" w:color="000000"/>
            </w:tcBorders>
            <w:shd w:val="clear" w:color="auto" w:fill="auto"/>
          </w:tcPr>
          <w:p w14:paraId="542B1BEB" w14:textId="77777777" w:rsidR="00B92CF1" w:rsidRPr="00A31CF1" w:rsidRDefault="00B92CF1" w:rsidP="00B92CF1">
            <w:pPr>
              <w:tabs>
                <w:tab w:val="left" w:pos="2694"/>
              </w:tabs>
              <w:snapToGrid w:val="0"/>
              <w:spacing w:before="283" w:after="40" w:line="264" w:lineRule="auto"/>
              <w:rPr>
                <w:rFonts w:ascii="Times New Roman" w:hAnsi="Times New Roman" w:cs="Times New Roman"/>
                <w:lang w:val="nl-BE"/>
              </w:rPr>
            </w:pPr>
            <w:r w:rsidRPr="00A31CF1">
              <w:rPr>
                <w:rFonts w:ascii="Times New Roman" w:hAnsi="Times New Roman" w:cs="Times New Roman"/>
                <w:lang w:val="nl-BE"/>
              </w:rPr>
              <w:t>Naam :</w:t>
            </w:r>
            <w:r w:rsidRPr="00A31CF1">
              <w:rPr>
                <w:rFonts w:ascii="Times New Roman" w:hAnsi="Times New Roman" w:cs="Times New Roman"/>
                <w:lang w:val="nl-BE"/>
              </w:rPr>
              <w:tab/>
              <w:t>.......................................................................................................................</w:t>
            </w:r>
          </w:p>
          <w:p w14:paraId="14DAF378" w14:textId="77777777" w:rsidR="00B92CF1" w:rsidRPr="00A31CF1" w:rsidRDefault="00B92CF1" w:rsidP="00B92CF1">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 xml:space="preserve">Voornaam : </w:t>
            </w:r>
            <w:r w:rsidRPr="00A31CF1">
              <w:rPr>
                <w:rFonts w:ascii="Times New Roman" w:hAnsi="Times New Roman" w:cs="Times New Roman"/>
                <w:lang w:val="nl-BE"/>
              </w:rPr>
              <w:tab/>
              <w:t>.......................................................................................................................</w:t>
            </w:r>
          </w:p>
          <w:p w14:paraId="2EBB080E" w14:textId="77777777" w:rsidR="00B92CF1" w:rsidRPr="00A31CF1" w:rsidRDefault="00B92CF1" w:rsidP="00B92CF1">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Functie:</w:t>
            </w:r>
            <w:r w:rsidRPr="00A31CF1">
              <w:rPr>
                <w:rFonts w:ascii="Times New Roman" w:hAnsi="Times New Roman" w:cs="Times New Roman"/>
                <w:lang w:val="nl-BE"/>
              </w:rPr>
              <w:tab/>
              <w:t>.......................................................................................................................</w:t>
            </w:r>
          </w:p>
          <w:p w14:paraId="5830C32C" w14:textId="77777777" w:rsidR="00B92CF1" w:rsidRPr="00A31CF1" w:rsidRDefault="00B92CF1" w:rsidP="00B92CF1">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Telefoon :</w:t>
            </w:r>
            <w:r w:rsidRPr="00A31CF1">
              <w:rPr>
                <w:rFonts w:ascii="Times New Roman" w:hAnsi="Times New Roman" w:cs="Times New Roman"/>
                <w:lang w:val="nl-BE"/>
              </w:rPr>
              <w:tab/>
              <w:t>..............................................</w:t>
            </w:r>
            <w:r w:rsidR="002104FA" w:rsidRPr="00A31CF1">
              <w:rPr>
                <w:rFonts w:ascii="Times New Roman" w:hAnsi="Times New Roman" w:cs="Times New Roman"/>
                <w:lang w:val="nl-BE"/>
              </w:rPr>
              <w:t>.......................................................................</w:t>
            </w:r>
          </w:p>
          <w:p w14:paraId="61BC50C4" w14:textId="77777777" w:rsidR="00DB72A4" w:rsidRPr="00A31CF1" w:rsidRDefault="00B92CF1" w:rsidP="00B92CF1">
            <w:pPr>
              <w:tabs>
                <w:tab w:val="left" w:pos="2160"/>
                <w:tab w:val="left" w:pos="2977"/>
              </w:tabs>
              <w:spacing w:before="102" w:after="283"/>
              <w:rPr>
                <w:lang w:val="nl-BE"/>
              </w:rPr>
            </w:pPr>
            <w:r w:rsidRPr="00A31CF1">
              <w:rPr>
                <w:rFonts w:ascii="Times New Roman" w:hAnsi="Times New Roman" w:cs="Times New Roman"/>
                <w:lang w:val="nl-BE"/>
              </w:rPr>
              <w:t>E-mail :</w:t>
            </w:r>
            <w:r w:rsidRPr="00A31CF1">
              <w:rPr>
                <w:rFonts w:ascii="Times New Roman" w:hAnsi="Times New Roman" w:cs="Times New Roman"/>
                <w:lang w:val="nl-BE"/>
              </w:rPr>
              <w:tab/>
              <w:t>.......................................................................................................................</w:t>
            </w:r>
          </w:p>
        </w:tc>
      </w:tr>
    </w:tbl>
    <w:p w14:paraId="320259F4" w14:textId="6E558C44" w:rsidR="00DB72A4" w:rsidRDefault="00DB72A4">
      <w:pPr>
        <w:rPr>
          <w:rFonts w:ascii="Times New Roman" w:hAnsi="Times New Roman" w:cs="Times New Roman"/>
          <w:szCs w:val="22"/>
          <w:lang w:val="nl-BE"/>
        </w:rPr>
      </w:pPr>
    </w:p>
    <w:p w14:paraId="235BBFDE" w14:textId="77777777" w:rsidR="00203B83" w:rsidRPr="00A31CF1" w:rsidRDefault="00203B83" w:rsidP="00203B83">
      <w:pPr>
        <w:tabs>
          <w:tab w:val="left" w:pos="375"/>
          <w:tab w:val="left" w:pos="1276"/>
        </w:tabs>
        <w:spacing w:after="91" w:line="200" w:lineRule="atLeast"/>
        <w:jc w:val="both"/>
        <w:rPr>
          <w:lang w:val="nl-BE"/>
        </w:rPr>
      </w:pPr>
    </w:p>
    <w:tbl>
      <w:tblPr>
        <w:tblW w:w="10283" w:type="dxa"/>
        <w:tblInd w:w="-201" w:type="dxa"/>
        <w:tblLayout w:type="fixed"/>
        <w:tblLook w:val="0000" w:firstRow="0" w:lastRow="0" w:firstColumn="0" w:lastColumn="0" w:noHBand="0" w:noVBand="0"/>
      </w:tblPr>
      <w:tblGrid>
        <w:gridCol w:w="10283"/>
      </w:tblGrid>
      <w:tr w:rsidR="00203B83" w:rsidRPr="00A31CF1" w14:paraId="4FF3B187" w14:textId="77777777" w:rsidTr="00203B83">
        <w:trPr>
          <w:trHeight w:val="346"/>
        </w:trPr>
        <w:tc>
          <w:tcPr>
            <w:tcW w:w="10283"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11DC6AA3" w14:textId="1657E089" w:rsidR="00203B83" w:rsidRPr="00A31CF1" w:rsidRDefault="00203B83" w:rsidP="00420339">
            <w:pPr>
              <w:pStyle w:val="Titre2"/>
              <w:snapToGrid w:val="0"/>
              <w:rPr>
                <w:lang w:val="nl-BE"/>
              </w:rPr>
            </w:pPr>
            <w:bookmarkStart w:id="229" w:name="_Toc63421959"/>
            <w:r w:rsidRPr="00203B83">
              <w:rPr>
                <w:rFonts w:cs="Times New Roman"/>
                <w:lang w:val="nl-BE"/>
              </w:rPr>
              <w:t xml:space="preserve">CONTACTPERSOON VOOR FINANCIËLE </w:t>
            </w:r>
            <w:r w:rsidR="003E539F">
              <w:rPr>
                <w:rFonts w:cs="Times New Roman"/>
                <w:lang w:val="nl-BE"/>
              </w:rPr>
              <w:t>VRAGEN</w:t>
            </w:r>
            <w:bookmarkEnd w:id="229"/>
          </w:p>
        </w:tc>
      </w:tr>
    </w:tbl>
    <w:p w14:paraId="52EE585E" w14:textId="30F6D7AE" w:rsidR="00203B83" w:rsidRPr="00A31CF1" w:rsidRDefault="00203B83" w:rsidP="00203B83">
      <w:pPr>
        <w:tabs>
          <w:tab w:val="left" w:pos="375"/>
          <w:tab w:val="left" w:pos="1276"/>
        </w:tabs>
        <w:spacing w:after="91" w:line="200" w:lineRule="atLeast"/>
        <w:jc w:val="both"/>
        <w:rPr>
          <w:rFonts w:cs="Calibri"/>
          <w:i/>
          <w:iCs/>
          <w:color w:val="808080"/>
          <w:sz w:val="20"/>
          <w:szCs w:val="20"/>
          <w:lang w:val="nl-BE"/>
        </w:rPr>
      </w:pPr>
      <w:r w:rsidRPr="00203B83">
        <w:rPr>
          <w:rFonts w:cs="Calibri"/>
          <w:i/>
          <w:iCs/>
          <w:color w:val="808080"/>
          <w:sz w:val="20"/>
          <w:szCs w:val="20"/>
          <w:lang w:val="nl-BE"/>
        </w:rPr>
        <w:t>D</w:t>
      </w:r>
      <w:r w:rsidR="00B051D6">
        <w:rPr>
          <w:rFonts w:cs="Calibri"/>
          <w:i/>
          <w:iCs/>
          <w:color w:val="808080"/>
          <w:sz w:val="20"/>
          <w:szCs w:val="20"/>
          <w:lang w:val="nl-BE"/>
        </w:rPr>
        <w:t>ie</w:t>
      </w:r>
      <w:r w:rsidRPr="00203B83">
        <w:rPr>
          <w:rFonts w:cs="Calibri"/>
          <w:i/>
          <w:iCs/>
          <w:color w:val="808080"/>
          <w:sz w:val="20"/>
          <w:szCs w:val="20"/>
          <w:lang w:val="nl-BE"/>
        </w:rPr>
        <w:t xml:space="preserve"> persoon is verantwoordelijk voor het dossier binnen de financiële afdeling van de onderzoeksorganisatie. Indien het project wordt geselecteerd, zal d</w:t>
      </w:r>
      <w:r w:rsidR="008A303E">
        <w:rPr>
          <w:rFonts w:cs="Calibri"/>
          <w:i/>
          <w:iCs/>
          <w:color w:val="808080"/>
          <w:sz w:val="20"/>
          <w:szCs w:val="20"/>
          <w:lang w:val="nl-BE"/>
        </w:rPr>
        <w:t xml:space="preserve">ie </w:t>
      </w:r>
      <w:r w:rsidRPr="00203B83">
        <w:rPr>
          <w:rFonts w:cs="Calibri"/>
          <w:i/>
          <w:iCs/>
          <w:color w:val="808080"/>
          <w:sz w:val="20"/>
          <w:szCs w:val="20"/>
          <w:lang w:val="nl-BE"/>
        </w:rPr>
        <w:t xml:space="preserve">persoon verantwoordelijk zijn voor het indienen van financiële verslagen bij Innoviris. De financiële verslagen geven een gedetailleerd overzicht van de tijdens het project gedane uitgaven. Neem contact op met de financiële administratie van de onderzoeksorganisatie. De </w:t>
      </w:r>
      <w:r>
        <w:rPr>
          <w:rFonts w:cs="Calibri"/>
          <w:i/>
          <w:iCs/>
          <w:color w:val="808080"/>
          <w:sz w:val="20"/>
          <w:szCs w:val="20"/>
          <w:lang w:val="nl-BE"/>
        </w:rPr>
        <w:t xml:space="preserve">verantwoordelijke van de interface </w:t>
      </w:r>
      <w:r w:rsidRPr="00203B83">
        <w:rPr>
          <w:rFonts w:cs="Calibri"/>
          <w:i/>
          <w:iCs/>
          <w:color w:val="808080"/>
          <w:sz w:val="20"/>
          <w:szCs w:val="20"/>
          <w:lang w:val="nl-BE"/>
        </w:rPr>
        <w:t xml:space="preserve">kan u ook helpen het contactpunt voor financiële </w:t>
      </w:r>
      <w:r w:rsidR="003B3BF5">
        <w:rPr>
          <w:rFonts w:cs="Calibri"/>
          <w:i/>
          <w:iCs/>
          <w:color w:val="808080"/>
          <w:sz w:val="20"/>
          <w:szCs w:val="20"/>
          <w:lang w:val="nl-BE"/>
        </w:rPr>
        <w:t>vrag</w:t>
      </w:r>
      <w:r w:rsidRPr="00203B83">
        <w:rPr>
          <w:rFonts w:cs="Calibri"/>
          <w:i/>
          <w:iCs/>
          <w:color w:val="808080"/>
          <w:sz w:val="20"/>
          <w:szCs w:val="20"/>
          <w:lang w:val="nl-BE"/>
        </w:rPr>
        <w:t>en te vinden</w:t>
      </w:r>
      <w:r w:rsidR="009D1481">
        <w:rPr>
          <w:rFonts w:cs="Calibri"/>
          <w:i/>
          <w:iCs/>
          <w:color w:val="808080"/>
          <w:sz w:val="20"/>
          <w:szCs w:val="20"/>
          <w:lang w:val="nl-BE"/>
        </w:rPr>
        <w:t>.</w:t>
      </w:r>
    </w:p>
    <w:tbl>
      <w:tblPr>
        <w:tblW w:w="0" w:type="auto"/>
        <w:tblInd w:w="-104" w:type="dxa"/>
        <w:tblLayout w:type="fixed"/>
        <w:tblCellMar>
          <w:left w:w="70" w:type="dxa"/>
          <w:right w:w="70" w:type="dxa"/>
        </w:tblCellMar>
        <w:tblLook w:val="0000" w:firstRow="0" w:lastRow="0" w:firstColumn="0" w:lastColumn="0" w:noHBand="0" w:noVBand="0"/>
      </w:tblPr>
      <w:tblGrid>
        <w:gridCol w:w="9968"/>
      </w:tblGrid>
      <w:tr w:rsidR="00203B83" w:rsidRPr="008A303E" w14:paraId="57C0E3B3" w14:textId="77777777" w:rsidTr="00420339">
        <w:tc>
          <w:tcPr>
            <w:tcW w:w="9968" w:type="dxa"/>
            <w:tcBorders>
              <w:top w:val="single" w:sz="4" w:space="0" w:color="000000"/>
              <w:left w:val="single" w:sz="4" w:space="0" w:color="000000"/>
              <w:bottom w:val="single" w:sz="4" w:space="0" w:color="000000"/>
              <w:right w:val="single" w:sz="4" w:space="0" w:color="000000"/>
            </w:tcBorders>
            <w:shd w:val="clear" w:color="auto" w:fill="auto"/>
          </w:tcPr>
          <w:p w14:paraId="1CC0DD33" w14:textId="77777777" w:rsidR="00203B83" w:rsidRPr="00A31CF1" w:rsidRDefault="00203B83" w:rsidP="00420339">
            <w:pPr>
              <w:tabs>
                <w:tab w:val="left" w:pos="2694"/>
              </w:tabs>
              <w:snapToGrid w:val="0"/>
              <w:spacing w:before="283" w:after="40" w:line="264" w:lineRule="auto"/>
              <w:rPr>
                <w:rFonts w:ascii="Times New Roman" w:hAnsi="Times New Roman" w:cs="Times New Roman"/>
                <w:lang w:val="nl-BE"/>
              </w:rPr>
            </w:pPr>
            <w:r w:rsidRPr="00A31CF1">
              <w:rPr>
                <w:rFonts w:ascii="Times New Roman" w:hAnsi="Times New Roman" w:cs="Times New Roman"/>
                <w:lang w:val="nl-BE"/>
              </w:rPr>
              <w:t>Naam :</w:t>
            </w:r>
            <w:r w:rsidRPr="00A31CF1">
              <w:rPr>
                <w:rFonts w:ascii="Times New Roman" w:hAnsi="Times New Roman" w:cs="Times New Roman"/>
                <w:lang w:val="nl-BE"/>
              </w:rPr>
              <w:tab/>
              <w:t>.......................................................................................................................</w:t>
            </w:r>
          </w:p>
          <w:p w14:paraId="2DF2B935" w14:textId="77777777" w:rsidR="00203B83" w:rsidRPr="00A31CF1" w:rsidRDefault="00203B83" w:rsidP="00420339">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 xml:space="preserve">Voornaam : </w:t>
            </w:r>
            <w:r w:rsidRPr="00A31CF1">
              <w:rPr>
                <w:rFonts w:ascii="Times New Roman" w:hAnsi="Times New Roman" w:cs="Times New Roman"/>
                <w:lang w:val="nl-BE"/>
              </w:rPr>
              <w:tab/>
              <w:t>.......................................................................................................................</w:t>
            </w:r>
          </w:p>
          <w:p w14:paraId="53B7EB43" w14:textId="77777777" w:rsidR="00203B83" w:rsidRPr="00A31CF1" w:rsidRDefault="00203B83" w:rsidP="00420339">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Functie:</w:t>
            </w:r>
            <w:r w:rsidRPr="00A31CF1">
              <w:rPr>
                <w:rFonts w:ascii="Times New Roman" w:hAnsi="Times New Roman" w:cs="Times New Roman"/>
                <w:lang w:val="nl-BE"/>
              </w:rPr>
              <w:tab/>
              <w:t>.......................................................................................................................</w:t>
            </w:r>
          </w:p>
          <w:p w14:paraId="51C94E58" w14:textId="77777777" w:rsidR="00203B83" w:rsidRPr="00A31CF1" w:rsidRDefault="00203B83" w:rsidP="00420339">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Telefoon :</w:t>
            </w:r>
            <w:r w:rsidRPr="00A31CF1">
              <w:rPr>
                <w:rFonts w:ascii="Times New Roman" w:hAnsi="Times New Roman" w:cs="Times New Roman"/>
                <w:lang w:val="nl-BE"/>
              </w:rPr>
              <w:tab/>
              <w:t>.....................................................................................................................</w:t>
            </w:r>
          </w:p>
          <w:p w14:paraId="32CF5A1D" w14:textId="77777777" w:rsidR="00203B83" w:rsidRPr="00A31CF1" w:rsidRDefault="00203B83" w:rsidP="00420339">
            <w:pPr>
              <w:tabs>
                <w:tab w:val="left" w:pos="2160"/>
                <w:tab w:val="left" w:pos="2977"/>
              </w:tabs>
              <w:spacing w:before="102" w:after="283"/>
              <w:rPr>
                <w:lang w:val="nl-BE"/>
              </w:rPr>
            </w:pPr>
            <w:r w:rsidRPr="00A31CF1">
              <w:rPr>
                <w:rFonts w:ascii="Times New Roman" w:hAnsi="Times New Roman" w:cs="Times New Roman"/>
                <w:lang w:val="nl-BE"/>
              </w:rPr>
              <w:t>E-mail :</w:t>
            </w:r>
            <w:r w:rsidRPr="00A31CF1">
              <w:rPr>
                <w:rFonts w:ascii="Times New Roman" w:hAnsi="Times New Roman" w:cs="Times New Roman"/>
                <w:lang w:val="nl-BE"/>
              </w:rPr>
              <w:tab/>
              <w:t>.......................................................................................................................</w:t>
            </w:r>
          </w:p>
        </w:tc>
      </w:tr>
    </w:tbl>
    <w:p w14:paraId="1DEC29B7" w14:textId="77777777" w:rsidR="00203B83" w:rsidRPr="00A31CF1" w:rsidRDefault="00203B83" w:rsidP="00203B83">
      <w:pPr>
        <w:rPr>
          <w:rFonts w:ascii="Times New Roman" w:hAnsi="Times New Roman" w:cs="Times New Roman"/>
          <w:szCs w:val="22"/>
          <w:lang w:val="nl-BE"/>
        </w:rPr>
      </w:pPr>
    </w:p>
    <w:p w14:paraId="62F2F2FA" w14:textId="1D605EC7" w:rsidR="00203B83" w:rsidRDefault="00203B83">
      <w:pPr>
        <w:rPr>
          <w:rFonts w:ascii="Times New Roman" w:hAnsi="Times New Roman" w:cs="Times New Roman"/>
          <w:szCs w:val="22"/>
          <w:lang w:val="nl-BE"/>
        </w:rPr>
      </w:pPr>
    </w:p>
    <w:p w14:paraId="1520B8BC" w14:textId="77777777" w:rsidR="00203B83" w:rsidRPr="00A31CF1" w:rsidRDefault="00203B83">
      <w:pPr>
        <w:rPr>
          <w:rFonts w:ascii="Times New Roman" w:hAnsi="Times New Roman" w:cs="Times New Roman"/>
          <w:szCs w:val="22"/>
          <w:lang w:val="nl-BE"/>
        </w:rPr>
      </w:pPr>
    </w:p>
    <w:tbl>
      <w:tblPr>
        <w:tblW w:w="0" w:type="auto"/>
        <w:tblInd w:w="-201" w:type="dxa"/>
        <w:tblLayout w:type="fixed"/>
        <w:tblLook w:val="0000" w:firstRow="0" w:lastRow="0" w:firstColumn="0" w:lastColumn="0" w:noHBand="0" w:noVBand="0"/>
      </w:tblPr>
      <w:tblGrid>
        <w:gridCol w:w="10267"/>
      </w:tblGrid>
      <w:tr w:rsidR="00DB72A4" w:rsidRPr="00A31CF1" w14:paraId="36D1D513" w14:textId="77777777">
        <w:trPr>
          <w:trHeight w:val="346"/>
        </w:trPr>
        <w:tc>
          <w:tcPr>
            <w:tcW w:w="10267"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1F41B537" w14:textId="77777777" w:rsidR="00DB72A4" w:rsidRPr="00A31CF1" w:rsidRDefault="00DB72A4" w:rsidP="006B676B">
            <w:pPr>
              <w:pStyle w:val="Titre2"/>
              <w:snapToGrid w:val="0"/>
              <w:rPr>
                <w:lang w:val="nl-BE"/>
              </w:rPr>
            </w:pPr>
            <w:bookmarkStart w:id="230" w:name="__RefHeading__1040_296410584"/>
            <w:bookmarkStart w:id="231" w:name="__RefHeading__1047_1338712634"/>
            <w:bookmarkStart w:id="232" w:name="__RefHeading__999_940877344"/>
            <w:bookmarkStart w:id="233" w:name="__RefHeading__8403_1378622865"/>
            <w:bookmarkStart w:id="234" w:name="__RefHeading__2994_1378622865"/>
            <w:bookmarkStart w:id="235" w:name="__RefHeading__889_1622893258"/>
            <w:bookmarkStart w:id="236" w:name="__RefHeading__881_746942823"/>
            <w:bookmarkStart w:id="237" w:name="__RefHeading__832_2068346959"/>
            <w:bookmarkStart w:id="238" w:name="__RefHeading__11893_2070677050"/>
            <w:bookmarkStart w:id="239" w:name="__RefHeading__856_840197702"/>
            <w:bookmarkStart w:id="240" w:name="__RefHeading__14558_313356584"/>
            <w:bookmarkStart w:id="241" w:name="__RefHeading__12896_313356584"/>
            <w:bookmarkStart w:id="242" w:name="__RefHeading__11346_313356584"/>
            <w:bookmarkStart w:id="243" w:name="__RefHeading__9908_313356584"/>
            <w:bookmarkStart w:id="244" w:name="__RefHeading__8053_313356584"/>
            <w:bookmarkStart w:id="245" w:name="__RefHeading__537_1973456737"/>
            <w:bookmarkStart w:id="246" w:name="__RefHeading__465_1462091452"/>
            <w:bookmarkStart w:id="247" w:name="__RefHeading__3680_2137508071"/>
            <w:bookmarkStart w:id="248" w:name="__RefHeading__3145_1488078753"/>
            <w:bookmarkStart w:id="249" w:name="__RefHeading__1786_1744149599"/>
            <w:bookmarkStart w:id="250" w:name="__RefHeading__333_1037130382"/>
            <w:bookmarkStart w:id="251" w:name="__RefHeading__273_528634967"/>
            <w:bookmarkStart w:id="252" w:name="__RefHeading__564_1616996356"/>
            <w:bookmarkStart w:id="253" w:name="__RefHeading__268_1403169175"/>
            <w:bookmarkStart w:id="254" w:name="__RefHeading__7914_1180481512"/>
            <w:bookmarkStart w:id="255" w:name="__RefHeading__243_1652688562"/>
            <w:bookmarkStart w:id="256" w:name="__RefHeading__3589_638885521"/>
            <w:bookmarkStart w:id="257" w:name="__RefHeading__42151_1322639838"/>
            <w:bookmarkStart w:id="258" w:name="__RefHeading__2005_638885521"/>
            <w:bookmarkStart w:id="259" w:name="__RefHeading__4859_638885521"/>
            <w:bookmarkStart w:id="260" w:name="__RefHeading__127_1069027205"/>
            <w:bookmarkStart w:id="261" w:name="__RefHeading__34552_1180481512"/>
            <w:bookmarkStart w:id="262" w:name="__RefHeading__183_1207516483"/>
            <w:bookmarkStart w:id="263" w:name="__RefHeading__659_1724803592"/>
            <w:bookmarkStart w:id="264" w:name="__RefHeading__1305_528634967"/>
            <w:bookmarkStart w:id="265" w:name="__RefHeading__304_742086832"/>
            <w:bookmarkStart w:id="266" w:name="__RefHeading__881_890753680"/>
            <w:bookmarkStart w:id="267" w:name="__RefHeading__2631_2137508071"/>
            <w:bookmarkStart w:id="268" w:name="__RefHeading__440_2099186206"/>
            <w:bookmarkStart w:id="269" w:name="__RefHeading__491_361555741"/>
            <w:bookmarkStart w:id="270" w:name="__RefHeading__2791_1973456737"/>
            <w:bookmarkStart w:id="271" w:name="__RefHeading__9231_313356584"/>
            <w:bookmarkStart w:id="272" w:name="__RefHeading__10613_313356584"/>
            <w:bookmarkStart w:id="273" w:name="__RefHeading__12107_313356584"/>
            <w:bookmarkStart w:id="274" w:name="__RefHeading__13713_313356584"/>
            <w:bookmarkStart w:id="275" w:name="__RefHeading__15431_313356584"/>
            <w:bookmarkStart w:id="276" w:name="__RefHeading__2239_840197702"/>
            <w:bookmarkStart w:id="277" w:name="__RefHeading__809_1655144338"/>
            <w:bookmarkStart w:id="278" w:name="__RefHeading__855_51179467"/>
            <w:bookmarkStart w:id="279" w:name="__RefHeading__905_1950444858"/>
            <w:bookmarkStart w:id="280" w:name="__RefHeading__1567_194657520"/>
            <w:bookmarkStart w:id="281" w:name="__RefHeading__5331_1378622865"/>
            <w:bookmarkStart w:id="282" w:name="__RefHeading__10425_1378622865"/>
            <w:bookmarkStart w:id="283" w:name="__RefHeading__2482_1354280005"/>
            <w:bookmarkStart w:id="284" w:name="__RefHeading__1084_887083246"/>
            <w:bookmarkStart w:id="285" w:name="__RefHeading__2128_296410584"/>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r w:rsidRPr="00A31CF1">
              <w:rPr>
                <w:rFonts w:eastAsia="Times New Roman" w:cs="Times New Roman"/>
                <w:sz w:val="22"/>
                <w:szCs w:val="22"/>
                <w:lang w:val="nl-BE"/>
              </w:rPr>
              <w:t xml:space="preserve"> </w:t>
            </w:r>
            <w:bookmarkStart w:id="286" w:name="_Toc63421960"/>
            <w:r w:rsidR="009D3EA8" w:rsidRPr="00A31CF1">
              <w:rPr>
                <w:rFonts w:cs="Times New Roman"/>
                <w:sz w:val="22"/>
                <w:szCs w:val="22"/>
                <w:lang w:val="nl-BE"/>
              </w:rPr>
              <w:t>PARTNER</w:t>
            </w:r>
            <w:r w:rsidR="00327484" w:rsidRPr="00A31CF1">
              <w:rPr>
                <w:rFonts w:cs="Times New Roman"/>
                <w:sz w:val="22"/>
                <w:szCs w:val="22"/>
                <w:lang w:val="nl-BE"/>
              </w:rPr>
              <w:t>-</w:t>
            </w:r>
            <w:r w:rsidR="006B676B" w:rsidRPr="00A31CF1">
              <w:rPr>
                <w:rFonts w:cs="Times New Roman"/>
                <w:sz w:val="22"/>
                <w:szCs w:val="22"/>
                <w:lang w:val="nl-BE"/>
              </w:rPr>
              <w:t>ENTITEIT</w:t>
            </w:r>
            <w:bookmarkEnd w:id="286"/>
          </w:p>
        </w:tc>
      </w:tr>
    </w:tbl>
    <w:p w14:paraId="2AE8086E" w14:textId="77777777" w:rsidR="00DB72A4" w:rsidRPr="00A31CF1" w:rsidRDefault="008962AB">
      <w:pPr>
        <w:tabs>
          <w:tab w:val="left" w:pos="2694"/>
        </w:tabs>
        <w:spacing w:before="17" w:after="62" w:line="200" w:lineRule="atLeast"/>
        <w:rPr>
          <w:rFonts w:ascii="Times New Roman" w:hAnsi="Times New Roman" w:cs="Times New Roman"/>
          <w:color w:val="000000"/>
          <w:szCs w:val="22"/>
          <w:lang w:val="nl-BE"/>
        </w:rPr>
      </w:pPr>
      <w:r w:rsidRPr="00A31CF1">
        <w:rPr>
          <w:rFonts w:cs="Calibri"/>
          <w:i/>
          <w:iCs/>
          <w:color w:val="808080"/>
          <w:sz w:val="20"/>
          <w:szCs w:val="20"/>
          <w:lang w:val="nl-BE"/>
        </w:rPr>
        <w:t xml:space="preserve"> </w:t>
      </w:r>
    </w:p>
    <w:tbl>
      <w:tblPr>
        <w:tblW w:w="0" w:type="auto"/>
        <w:tblInd w:w="-104" w:type="dxa"/>
        <w:tblLayout w:type="fixed"/>
        <w:tblCellMar>
          <w:left w:w="70" w:type="dxa"/>
          <w:right w:w="70" w:type="dxa"/>
        </w:tblCellMar>
        <w:tblLook w:val="0000" w:firstRow="0" w:lastRow="0" w:firstColumn="0" w:lastColumn="0" w:noHBand="0" w:noVBand="0"/>
      </w:tblPr>
      <w:tblGrid>
        <w:gridCol w:w="9968"/>
      </w:tblGrid>
      <w:tr w:rsidR="00DB72A4" w:rsidRPr="00B051D6" w14:paraId="65CFA512" w14:textId="77777777">
        <w:tc>
          <w:tcPr>
            <w:tcW w:w="9968" w:type="dxa"/>
            <w:tcBorders>
              <w:top w:val="single" w:sz="4" w:space="0" w:color="000000"/>
              <w:left w:val="single" w:sz="4" w:space="0" w:color="000000"/>
              <w:bottom w:val="single" w:sz="4" w:space="0" w:color="000000"/>
              <w:right w:val="single" w:sz="4" w:space="0" w:color="000000"/>
            </w:tcBorders>
            <w:shd w:val="clear" w:color="auto" w:fill="auto"/>
          </w:tcPr>
          <w:p w14:paraId="2298253A" w14:textId="77777777" w:rsidR="009C6316" w:rsidRPr="00A31CF1" w:rsidRDefault="00B92CF1">
            <w:pPr>
              <w:snapToGrid w:val="0"/>
              <w:spacing w:before="352" w:after="40"/>
              <w:ind w:left="34" w:right="6"/>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 xml:space="preserve">Naam van de </w:t>
            </w:r>
            <w:r w:rsidR="00900F28" w:rsidRPr="00A31CF1">
              <w:rPr>
                <w:rFonts w:ascii="Times New Roman" w:hAnsi="Times New Roman" w:cs="Times New Roman"/>
                <w:color w:val="000000"/>
                <w:szCs w:val="22"/>
                <w:lang w:val="nl-BE"/>
              </w:rPr>
              <w:t>partner-e</w:t>
            </w:r>
            <w:r w:rsidR="006B676B" w:rsidRPr="00A31CF1">
              <w:rPr>
                <w:rFonts w:ascii="Times New Roman" w:hAnsi="Times New Roman" w:cs="Times New Roman"/>
                <w:color w:val="000000"/>
                <w:szCs w:val="22"/>
                <w:lang w:val="nl-BE"/>
              </w:rPr>
              <w:t>ntiteit</w:t>
            </w:r>
            <w:r w:rsidRPr="00A31CF1">
              <w:rPr>
                <w:rFonts w:ascii="Times New Roman" w:hAnsi="Times New Roman" w:cs="Times New Roman"/>
                <w:color w:val="000000"/>
                <w:szCs w:val="22"/>
                <w:lang w:val="nl-BE"/>
              </w:rPr>
              <w:t xml:space="preserve">: </w:t>
            </w:r>
            <w:r w:rsidR="00DB72A4" w:rsidRPr="00A31CF1">
              <w:rPr>
                <w:rFonts w:ascii="Times New Roman" w:hAnsi="Times New Roman" w:cs="Times New Roman"/>
                <w:color w:val="000000"/>
                <w:szCs w:val="22"/>
                <w:lang w:val="nl-BE"/>
              </w:rPr>
              <w:t>...........................................................................................................................</w:t>
            </w:r>
          </w:p>
          <w:p w14:paraId="41D8DD90" w14:textId="77777777" w:rsidR="009C6316" w:rsidRPr="00A31CF1" w:rsidRDefault="009C6316" w:rsidP="0035030E">
            <w:pPr>
              <w:snapToGrid w:val="0"/>
              <w:spacing w:after="40"/>
              <w:ind w:left="34" w:right="6"/>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Website: …………………………………………………………………………………………………….</w:t>
            </w:r>
          </w:p>
          <w:p w14:paraId="37B8BFB2" w14:textId="77777777" w:rsidR="00DB72A4" w:rsidRPr="00A31CF1" w:rsidRDefault="00B92CF1">
            <w:pPr>
              <w:spacing w:before="102" w:after="40"/>
              <w:ind w:left="35" w:right="5"/>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Juridische vorm</w:t>
            </w:r>
            <w:r w:rsidR="00DB72A4" w:rsidRPr="00A31CF1">
              <w:rPr>
                <w:rFonts w:ascii="Times New Roman" w:hAnsi="Times New Roman" w:cs="Times New Roman"/>
                <w:color w:val="000000"/>
                <w:szCs w:val="22"/>
                <w:lang w:val="nl-BE"/>
              </w:rPr>
              <w:t xml:space="preserve">: </w:t>
            </w:r>
            <w:r w:rsidR="00DB72A4" w:rsidRPr="00A31CF1">
              <w:rPr>
                <w:rFonts w:ascii="Times New Roman" w:hAnsi="Times New Roman" w:cs="Times New Roman"/>
                <w:color w:val="000000"/>
                <w:szCs w:val="22"/>
                <w:lang w:val="nl-BE"/>
              </w:rPr>
              <w:tab/>
              <w:t>…..............................................................................................................................</w:t>
            </w:r>
          </w:p>
          <w:p w14:paraId="459ED619" w14:textId="77777777" w:rsidR="006B676B" w:rsidRPr="00A31CF1" w:rsidRDefault="006B676B" w:rsidP="006B676B">
            <w:pPr>
              <w:spacing w:before="102" w:after="40"/>
              <w:ind w:left="35" w:right="5"/>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Cat</w:t>
            </w:r>
            <w:r w:rsidR="00900F28" w:rsidRPr="00A31CF1">
              <w:rPr>
                <w:rFonts w:ascii="Times New Roman" w:hAnsi="Times New Roman" w:cs="Times New Roman"/>
                <w:color w:val="000000"/>
                <w:szCs w:val="22"/>
                <w:lang w:val="nl-BE"/>
              </w:rPr>
              <w:t>e</w:t>
            </w:r>
            <w:r w:rsidRPr="00A31CF1">
              <w:rPr>
                <w:rFonts w:ascii="Times New Roman" w:hAnsi="Times New Roman" w:cs="Times New Roman"/>
                <w:color w:val="000000"/>
                <w:szCs w:val="22"/>
                <w:lang w:val="nl-BE"/>
              </w:rPr>
              <w:t>gorie:</w:t>
            </w:r>
          </w:p>
          <w:p w14:paraId="79884D07" w14:textId="2A41CF1B" w:rsidR="006B676B" w:rsidRPr="00A31CF1" w:rsidRDefault="006B676B" w:rsidP="006B676B">
            <w:pPr>
              <w:spacing w:before="102" w:after="40"/>
              <w:ind w:left="709" w:right="5"/>
              <w:rPr>
                <w:rFonts w:ascii="Times New Roman" w:hAnsi="Times New Roman" w:cs="Times New Roman"/>
                <w:color w:val="000000"/>
                <w:szCs w:val="22"/>
                <w:lang w:val="nl-BE"/>
              </w:rPr>
            </w:pPr>
            <w:r w:rsidRPr="00A31CF1">
              <w:rPr>
                <w:rFonts w:ascii="Times New Roman" w:hAnsi="Times New Roman" w:cs="Times New Roman"/>
                <w:color w:val="000000"/>
                <w:lang w:val="nl-BE"/>
              </w:rPr>
              <w:object w:dxaOrig="225" w:dyaOrig="225" w14:anchorId="1040867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5" type="#_x0000_t75" style="width:144.6pt;height:18pt" o:ole="">
                  <v:imagedata r:id="rId15" o:title=""/>
                </v:shape>
                <w:control r:id="rId16" w:name="CheckBox1" w:shapeid="_x0000_i1035"/>
              </w:object>
            </w:r>
          </w:p>
          <w:p w14:paraId="7CFFFE79" w14:textId="2C289E1B" w:rsidR="006B676B" w:rsidRPr="00A31CF1" w:rsidRDefault="006B676B" w:rsidP="006B676B">
            <w:pPr>
              <w:spacing w:before="102" w:after="40"/>
              <w:ind w:left="709" w:right="5"/>
              <w:rPr>
                <w:rFonts w:ascii="Times New Roman" w:hAnsi="Times New Roman" w:cs="Times New Roman"/>
                <w:color w:val="000000"/>
                <w:szCs w:val="22"/>
                <w:lang w:val="nl-BE"/>
              </w:rPr>
            </w:pPr>
            <w:r w:rsidRPr="00A31CF1">
              <w:rPr>
                <w:rFonts w:ascii="Times New Roman" w:hAnsi="Times New Roman" w:cs="Times New Roman"/>
                <w:color w:val="000000"/>
                <w:lang w:val="nl-BE"/>
              </w:rPr>
              <w:object w:dxaOrig="225" w:dyaOrig="225" w14:anchorId="16724F7B">
                <v:shape id="_x0000_i1037" type="#_x0000_t75" style="width:108pt;height:18pt" o:ole="">
                  <v:imagedata r:id="rId17" o:title=""/>
                </v:shape>
                <w:control r:id="rId18" w:name="CheckBox2" w:shapeid="_x0000_i1037"/>
              </w:object>
            </w:r>
          </w:p>
          <w:p w14:paraId="03D26EC2" w14:textId="77777777" w:rsidR="00DB72A4" w:rsidRPr="00A31CF1" w:rsidRDefault="00DB72A4">
            <w:pPr>
              <w:spacing w:before="102" w:after="40"/>
              <w:ind w:left="35" w:right="5"/>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Dat</w:t>
            </w:r>
            <w:r w:rsidR="00B92CF1" w:rsidRPr="00A31CF1">
              <w:rPr>
                <w:rFonts w:ascii="Times New Roman" w:hAnsi="Times New Roman" w:cs="Times New Roman"/>
                <w:color w:val="000000"/>
                <w:szCs w:val="22"/>
                <w:lang w:val="nl-BE"/>
              </w:rPr>
              <w:t>um van oprichting</w:t>
            </w:r>
            <w:r w:rsidRPr="00A31CF1">
              <w:rPr>
                <w:rFonts w:ascii="Times New Roman" w:hAnsi="Times New Roman" w:cs="Times New Roman"/>
                <w:color w:val="000000"/>
                <w:szCs w:val="22"/>
                <w:lang w:val="nl-BE"/>
              </w:rPr>
              <w:t xml:space="preserve">: </w:t>
            </w:r>
            <w:r w:rsidRPr="00A31CF1">
              <w:rPr>
                <w:rFonts w:ascii="Times New Roman" w:hAnsi="Times New Roman" w:cs="Times New Roman"/>
                <w:color w:val="000000"/>
                <w:szCs w:val="22"/>
                <w:lang w:val="nl-BE"/>
              </w:rPr>
              <w:tab/>
              <w:t>…..............................................................................................................................</w:t>
            </w:r>
          </w:p>
          <w:p w14:paraId="3AEFB343" w14:textId="77777777" w:rsidR="00DB72A4" w:rsidRPr="00A31CF1" w:rsidRDefault="00B92CF1">
            <w:pPr>
              <w:tabs>
                <w:tab w:val="left" w:pos="2210"/>
                <w:tab w:val="left" w:pos="2330"/>
              </w:tabs>
              <w:spacing w:before="102" w:after="40"/>
              <w:ind w:left="35" w:right="5"/>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Ondernemingsnummer</w:t>
            </w:r>
            <w:r w:rsidR="00DB72A4" w:rsidRPr="00A31CF1">
              <w:rPr>
                <w:rFonts w:ascii="Times New Roman" w:hAnsi="Times New Roman" w:cs="Times New Roman"/>
                <w:color w:val="000000"/>
                <w:szCs w:val="22"/>
                <w:lang w:val="nl-BE"/>
              </w:rPr>
              <w:t xml:space="preserve">: </w:t>
            </w:r>
            <w:r w:rsidR="00DB72A4" w:rsidRPr="00A31CF1">
              <w:rPr>
                <w:rFonts w:ascii="Times New Roman" w:hAnsi="Times New Roman" w:cs="Times New Roman"/>
                <w:color w:val="000000"/>
                <w:szCs w:val="22"/>
                <w:lang w:val="nl-BE"/>
              </w:rPr>
              <w:tab/>
              <w:t>..................................................................................................................................</w:t>
            </w:r>
          </w:p>
          <w:p w14:paraId="18BCE051" w14:textId="77777777" w:rsidR="00DB72A4" w:rsidRPr="00A31CF1" w:rsidRDefault="008962AB">
            <w:pPr>
              <w:tabs>
                <w:tab w:val="left" w:pos="2210"/>
                <w:tab w:val="left" w:pos="2330"/>
              </w:tabs>
              <w:spacing w:before="102" w:after="40"/>
              <w:ind w:left="35" w:right="5"/>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Exploitatiezetel in het BHG</w:t>
            </w:r>
            <w:r w:rsidR="00DB72A4" w:rsidRPr="00A31CF1">
              <w:rPr>
                <w:rFonts w:ascii="Times New Roman" w:hAnsi="Times New Roman" w:cs="Times New Roman"/>
                <w:color w:val="000080"/>
                <w:szCs w:val="22"/>
                <w:lang w:val="nl-BE"/>
              </w:rPr>
              <w:t xml:space="preserve"> </w:t>
            </w:r>
            <w:r w:rsidRPr="00A31CF1">
              <w:rPr>
                <w:rFonts w:cs="Calibri"/>
                <w:i/>
                <w:iCs/>
                <w:color w:val="808080"/>
                <w:sz w:val="20"/>
                <w:szCs w:val="20"/>
                <w:lang w:val="nl-BE"/>
              </w:rPr>
              <w:t xml:space="preserve">(waar min 50% van het doctoraatsproject zal worden uitgevoerd) </w:t>
            </w:r>
          </w:p>
          <w:p w14:paraId="20F64823" w14:textId="77777777" w:rsidR="00DB72A4" w:rsidRPr="00A31CF1" w:rsidRDefault="00B92CF1">
            <w:pPr>
              <w:tabs>
                <w:tab w:val="left" w:pos="2210"/>
                <w:tab w:val="left" w:pos="2330"/>
              </w:tabs>
              <w:spacing w:before="102" w:after="40"/>
              <w:ind w:left="35" w:right="5"/>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ab/>
              <w:t>Straat</w:t>
            </w:r>
            <w:r w:rsidR="00DB72A4" w:rsidRPr="00A31CF1">
              <w:rPr>
                <w:rFonts w:ascii="Times New Roman" w:hAnsi="Times New Roman" w:cs="Times New Roman"/>
                <w:color w:val="000000"/>
                <w:szCs w:val="22"/>
                <w:lang w:val="nl-BE"/>
              </w:rPr>
              <w:t>:.....................</w:t>
            </w:r>
            <w:r w:rsidRPr="00A31CF1">
              <w:rPr>
                <w:rFonts w:ascii="Times New Roman" w:hAnsi="Times New Roman" w:cs="Times New Roman"/>
                <w:color w:val="000000"/>
                <w:szCs w:val="22"/>
                <w:lang w:val="nl-BE"/>
              </w:rPr>
              <w:t>..........................Nummer/Bus</w:t>
            </w:r>
            <w:r w:rsidR="00DB72A4" w:rsidRPr="00A31CF1">
              <w:rPr>
                <w:rFonts w:ascii="Times New Roman" w:hAnsi="Times New Roman" w:cs="Times New Roman"/>
                <w:color w:val="000000"/>
                <w:szCs w:val="22"/>
                <w:lang w:val="nl-BE"/>
              </w:rPr>
              <w:t>:...................................................</w:t>
            </w:r>
          </w:p>
          <w:p w14:paraId="233A2FD9" w14:textId="77777777" w:rsidR="00DB72A4" w:rsidRPr="00A31CF1" w:rsidRDefault="00DB72A4">
            <w:pPr>
              <w:tabs>
                <w:tab w:val="left" w:pos="2194"/>
              </w:tabs>
              <w:spacing w:before="102" w:after="40"/>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ab/>
            </w:r>
            <w:r w:rsidR="00B92CF1" w:rsidRPr="00A31CF1">
              <w:rPr>
                <w:rFonts w:ascii="Times New Roman" w:hAnsi="Times New Roman" w:cs="Times New Roman"/>
                <w:color w:val="000000"/>
                <w:szCs w:val="22"/>
                <w:lang w:val="nl-BE"/>
              </w:rPr>
              <w:t>Postcode:.................Plaats</w:t>
            </w:r>
            <w:r w:rsidRPr="00A31CF1">
              <w:rPr>
                <w:rFonts w:ascii="Times New Roman" w:hAnsi="Times New Roman" w:cs="Times New Roman"/>
                <w:color w:val="000000"/>
                <w:szCs w:val="22"/>
                <w:lang w:val="nl-BE"/>
              </w:rPr>
              <w:t>:..............................................................................</w:t>
            </w:r>
          </w:p>
          <w:p w14:paraId="0A4A561A" w14:textId="77777777" w:rsidR="00DB72A4" w:rsidRPr="00A31CF1" w:rsidRDefault="00B92CF1">
            <w:pPr>
              <w:tabs>
                <w:tab w:val="left" w:pos="905"/>
                <w:tab w:val="left" w:pos="2308"/>
                <w:tab w:val="left" w:pos="2345"/>
              </w:tabs>
              <w:spacing w:before="102" w:after="40"/>
              <w:ind w:left="20" w:right="5"/>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Onderzoeksactiviteiten</w:t>
            </w:r>
            <w:r w:rsidR="00DB72A4" w:rsidRPr="00A31CF1">
              <w:rPr>
                <w:rFonts w:ascii="Times New Roman" w:hAnsi="Times New Roman" w:cs="Times New Roman"/>
                <w:color w:val="000000"/>
                <w:szCs w:val="22"/>
                <w:lang w:val="nl-BE"/>
              </w:rPr>
              <w:t xml:space="preserve">: </w:t>
            </w:r>
            <w:r w:rsidR="00DB72A4" w:rsidRPr="00A31CF1">
              <w:rPr>
                <w:rFonts w:ascii="Times New Roman" w:hAnsi="Times New Roman" w:cs="Times New Roman"/>
                <w:color w:val="000000"/>
                <w:szCs w:val="22"/>
                <w:lang w:val="nl-BE"/>
              </w:rPr>
              <w:tab/>
              <w:t>…............................................................................................................................</w:t>
            </w:r>
          </w:p>
          <w:p w14:paraId="60D5D4BF" w14:textId="77777777" w:rsidR="00DB72A4" w:rsidRPr="00A31CF1" w:rsidRDefault="00DB72A4" w:rsidP="00D63986">
            <w:pPr>
              <w:tabs>
                <w:tab w:val="left" w:pos="2195"/>
              </w:tabs>
              <w:spacing w:before="102" w:after="40"/>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ab/>
              <w:t>…..............................................................................................</w:t>
            </w:r>
            <w:r w:rsidR="00D63986" w:rsidRPr="00A31CF1">
              <w:rPr>
                <w:rFonts w:ascii="Times New Roman" w:hAnsi="Times New Roman" w:cs="Times New Roman"/>
                <w:color w:val="000000"/>
                <w:szCs w:val="22"/>
                <w:lang w:val="nl-BE"/>
              </w:rPr>
              <w:t>...............................</w:t>
            </w:r>
          </w:p>
          <w:p w14:paraId="064F9129" w14:textId="77777777" w:rsidR="00D55758" w:rsidRPr="00A31CF1" w:rsidRDefault="00900F28" w:rsidP="00D55758">
            <w:pPr>
              <w:tabs>
                <w:tab w:val="left" w:pos="2194"/>
              </w:tabs>
              <w:spacing w:before="102" w:after="40"/>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Maatschappelijke zetel</w:t>
            </w:r>
            <w:r w:rsidR="00D55758" w:rsidRPr="00A31CF1">
              <w:rPr>
                <w:rFonts w:ascii="Times New Roman" w:hAnsi="Times New Roman" w:cs="Times New Roman"/>
                <w:color w:val="000000"/>
                <w:szCs w:val="22"/>
                <w:lang w:val="nl-BE"/>
              </w:rPr>
              <w:t xml:space="preserve"> (</w:t>
            </w:r>
            <w:r w:rsidRPr="00A31CF1">
              <w:rPr>
                <w:rFonts w:ascii="Times New Roman" w:hAnsi="Times New Roman" w:cs="Times New Roman"/>
                <w:color w:val="000000"/>
                <w:szCs w:val="22"/>
                <w:lang w:val="nl-BE"/>
              </w:rPr>
              <w:t xml:space="preserve">indien verschillend van </w:t>
            </w:r>
            <w:r w:rsidR="00192744" w:rsidRPr="00A31CF1">
              <w:rPr>
                <w:rFonts w:ascii="Times New Roman" w:hAnsi="Times New Roman" w:cs="Times New Roman"/>
                <w:color w:val="000000"/>
                <w:szCs w:val="22"/>
                <w:lang w:val="nl-BE"/>
              </w:rPr>
              <w:t>exploitatiezetel</w:t>
            </w:r>
            <w:r w:rsidRPr="00A31CF1">
              <w:rPr>
                <w:rFonts w:ascii="Times New Roman" w:hAnsi="Times New Roman" w:cs="Times New Roman"/>
                <w:color w:val="000000"/>
                <w:szCs w:val="22"/>
                <w:lang w:val="nl-BE"/>
              </w:rPr>
              <w:t>)</w:t>
            </w:r>
          </w:p>
          <w:p w14:paraId="35808958" w14:textId="77777777" w:rsidR="00D55758" w:rsidRPr="00A31CF1" w:rsidRDefault="00900F28" w:rsidP="00D55758">
            <w:pPr>
              <w:tabs>
                <w:tab w:val="left" w:pos="2210"/>
                <w:tab w:val="left" w:pos="2330"/>
              </w:tabs>
              <w:spacing w:before="102" w:after="40"/>
              <w:ind w:left="35" w:right="5"/>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Straat</w:t>
            </w:r>
            <w:r w:rsidR="00D55758" w:rsidRPr="00A31CF1">
              <w:rPr>
                <w:rFonts w:ascii="Times New Roman" w:hAnsi="Times New Roman" w:cs="Times New Roman"/>
                <w:color w:val="000000"/>
                <w:szCs w:val="22"/>
                <w:lang w:val="nl-BE"/>
              </w:rPr>
              <w:t>:...............................................</w:t>
            </w:r>
            <w:r w:rsidRPr="00A31CF1">
              <w:rPr>
                <w:rFonts w:ascii="Times New Roman" w:hAnsi="Times New Roman" w:cs="Times New Roman"/>
                <w:color w:val="000000"/>
                <w:szCs w:val="22"/>
                <w:lang w:val="nl-BE"/>
              </w:rPr>
              <w:t xml:space="preserve"> </w:t>
            </w:r>
            <w:r w:rsidR="00D55758" w:rsidRPr="00A31CF1">
              <w:rPr>
                <w:rFonts w:ascii="Times New Roman" w:hAnsi="Times New Roman" w:cs="Times New Roman"/>
                <w:color w:val="000000"/>
                <w:szCs w:val="22"/>
                <w:lang w:val="nl-BE"/>
              </w:rPr>
              <w:t>Num</w:t>
            </w:r>
            <w:r w:rsidRPr="00A31CF1">
              <w:rPr>
                <w:rFonts w:ascii="Times New Roman" w:hAnsi="Times New Roman" w:cs="Times New Roman"/>
                <w:color w:val="000000"/>
                <w:szCs w:val="22"/>
                <w:lang w:val="nl-BE"/>
              </w:rPr>
              <w:t>mer</w:t>
            </w:r>
            <w:r w:rsidR="00D55758" w:rsidRPr="00A31CF1">
              <w:rPr>
                <w:rFonts w:ascii="Times New Roman" w:hAnsi="Times New Roman" w:cs="Times New Roman"/>
                <w:color w:val="000000"/>
                <w:szCs w:val="22"/>
                <w:lang w:val="nl-BE"/>
              </w:rPr>
              <w:t>/B</w:t>
            </w:r>
            <w:r w:rsidRPr="00A31CF1">
              <w:rPr>
                <w:rFonts w:ascii="Times New Roman" w:hAnsi="Times New Roman" w:cs="Times New Roman"/>
                <w:color w:val="000000"/>
                <w:szCs w:val="22"/>
                <w:lang w:val="nl-BE"/>
              </w:rPr>
              <w:t>us</w:t>
            </w:r>
            <w:r w:rsidR="00D55758" w:rsidRPr="00A31CF1">
              <w:rPr>
                <w:rFonts w:ascii="Times New Roman" w:hAnsi="Times New Roman" w:cs="Times New Roman"/>
                <w:color w:val="000000"/>
                <w:szCs w:val="22"/>
                <w:lang w:val="nl-BE"/>
              </w:rPr>
              <w:t>:...................................................</w:t>
            </w:r>
          </w:p>
          <w:p w14:paraId="1F21B855" w14:textId="77777777" w:rsidR="00D55758" w:rsidRPr="00A31CF1" w:rsidRDefault="00D55758" w:rsidP="00D55758">
            <w:pPr>
              <w:tabs>
                <w:tab w:val="left" w:pos="2194"/>
              </w:tabs>
              <w:spacing w:before="102" w:after="40"/>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ab/>
            </w:r>
            <w:r w:rsidR="00900F28" w:rsidRPr="00A31CF1">
              <w:rPr>
                <w:rFonts w:ascii="Times New Roman" w:hAnsi="Times New Roman" w:cs="Times New Roman"/>
                <w:color w:val="000000"/>
                <w:szCs w:val="22"/>
                <w:lang w:val="nl-BE"/>
              </w:rPr>
              <w:t>Postcode</w:t>
            </w:r>
            <w:r w:rsidRPr="00A31CF1">
              <w:rPr>
                <w:rFonts w:ascii="Times New Roman" w:hAnsi="Times New Roman" w:cs="Times New Roman"/>
                <w:color w:val="000000"/>
                <w:szCs w:val="22"/>
                <w:lang w:val="nl-BE"/>
              </w:rPr>
              <w:t>:.................</w:t>
            </w:r>
            <w:r w:rsidR="00900F28" w:rsidRPr="00A31CF1">
              <w:rPr>
                <w:rFonts w:ascii="Times New Roman" w:hAnsi="Times New Roman" w:cs="Times New Roman"/>
                <w:color w:val="000000"/>
                <w:szCs w:val="22"/>
                <w:lang w:val="nl-BE"/>
              </w:rPr>
              <w:t>Gemeente</w:t>
            </w:r>
            <w:r w:rsidRPr="00A31CF1">
              <w:rPr>
                <w:rFonts w:ascii="Times New Roman" w:hAnsi="Times New Roman" w:cs="Times New Roman"/>
                <w:color w:val="000000"/>
                <w:szCs w:val="22"/>
                <w:lang w:val="nl-BE"/>
              </w:rPr>
              <w:t>:..............................................................................</w:t>
            </w:r>
          </w:p>
          <w:p w14:paraId="6BA953AB" w14:textId="77777777" w:rsidR="00D55758" w:rsidRPr="00A31CF1" w:rsidRDefault="00D55758" w:rsidP="00D55758">
            <w:pPr>
              <w:tabs>
                <w:tab w:val="left" w:pos="2195"/>
                <w:tab w:val="left" w:pos="2285"/>
              </w:tabs>
              <w:spacing w:before="102" w:after="40"/>
              <w:ind w:right="5"/>
              <w:rPr>
                <w:rFonts w:ascii="Times New Roman" w:hAnsi="Times New Roman" w:cs="Times New Roman"/>
                <w:color w:val="000000"/>
                <w:szCs w:val="22"/>
                <w:lang w:val="nl-BE"/>
              </w:rPr>
            </w:pPr>
          </w:p>
          <w:p w14:paraId="59FBA933" w14:textId="77777777" w:rsidR="00DB72A4" w:rsidRPr="00A31CF1" w:rsidRDefault="00900F28">
            <w:pPr>
              <w:tabs>
                <w:tab w:val="left" w:pos="2195"/>
                <w:tab w:val="left" w:pos="2285"/>
              </w:tabs>
              <w:spacing w:before="102" w:after="40"/>
              <w:ind w:left="35" w:right="5"/>
              <w:rPr>
                <w:rStyle w:val="Standaardalinea-lettertype1"/>
                <w:rFonts w:ascii="Times calibri Roman" w:hAnsi="Times calibri Roman" w:cs="Times calibri Roman" w:hint="eastAsia"/>
                <w:i/>
                <w:iCs/>
                <w:color w:val="808080"/>
                <w:sz w:val="20"/>
                <w:szCs w:val="20"/>
                <w:lang w:val="nl-BE"/>
              </w:rPr>
            </w:pPr>
            <w:r w:rsidRPr="00A31CF1">
              <w:rPr>
                <w:rFonts w:ascii="Times New Roman" w:hAnsi="Times New Roman" w:cs="Times New Roman"/>
                <w:color w:val="000000"/>
                <w:szCs w:val="22"/>
                <w:lang w:val="nl-BE"/>
              </w:rPr>
              <w:t>HOOFDSUPERVISOR</w:t>
            </w:r>
            <w:r w:rsidR="00DB72A4" w:rsidRPr="00A31CF1">
              <w:rPr>
                <w:rFonts w:ascii="Times New Roman" w:hAnsi="Times New Roman" w:cs="Times New Roman"/>
                <w:color w:val="000000"/>
                <w:szCs w:val="22"/>
                <w:lang w:val="nl-BE"/>
              </w:rPr>
              <w:t>:</w:t>
            </w:r>
          </w:p>
          <w:p w14:paraId="269700E4" w14:textId="77777777" w:rsidR="00DB72A4" w:rsidRPr="00A31CF1" w:rsidRDefault="00F45C2F">
            <w:pPr>
              <w:tabs>
                <w:tab w:val="left" w:pos="2195"/>
                <w:tab w:val="left" w:pos="2285"/>
              </w:tabs>
              <w:spacing w:line="100" w:lineRule="atLeast"/>
              <w:ind w:left="35" w:right="5"/>
              <w:jc w:val="both"/>
              <w:rPr>
                <w:rFonts w:ascii="Times New Roman" w:hAnsi="Times New Roman" w:cs="Times New Roman"/>
                <w:color w:val="000000"/>
                <w:szCs w:val="22"/>
                <w:lang w:val="nl-BE"/>
              </w:rPr>
            </w:pPr>
            <w:r w:rsidRPr="00A31CF1">
              <w:rPr>
                <w:rStyle w:val="Standaardalinea-lettertype1"/>
                <w:rFonts w:ascii="Times calibri Roman" w:hAnsi="Times calibri Roman" w:cs="Times calibri Roman"/>
                <w:i/>
                <w:iCs/>
                <w:color w:val="808080"/>
                <w:sz w:val="20"/>
                <w:szCs w:val="20"/>
                <w:lang w:val="nl-BE"/>
              </w:rPr>
              <w:t xml:space="preserve">Personeelslid van de </w:t>
            </w:r>
            <w:r w:rsidR="00327484" w:rsidRPr="00A31CF1">
              <w:rPr>
                <w:rStyle w:val="Standaardalinea-lettertype1"/>
                <w:rFonts w:ascii="Times calibri Roman" w:hAnsi="Times calibri Roman" w:cs="Times calibri Roman"/>
                <w:i/>
                <w:iCs/>
                <w:color w:val="808080"/>
                <w:sz w:val="20"/>
                <w:szCs w:val="20"/>
                <w:lang w:val="nl-BE"/>
              </w:rPr>
              <w:t>p</w:t>
            </w:r>
            <w:r w:rsidR="009D3EA8" w:rsidRPr="00A31CF1">
              <w:rPr>
                <w:rStyle w:val="Standaardalinea-lettertype1"/>
                <w:rFonts w:ascii="Times calibri Roman" w:hAnsi="Times calibri Roman" w:cs="Times calibri Roman"/>
                <w:i/>
                <w:iCs/>
                <w:color w:val="808080"/>
                <w:sz w:val="20"/>
                <w:szCs w:val="20"/>
                <w:lang w:val="nl-BE"/>
              </w:rPr>
              <w:t>artner</w:t>
            </w:r>
            <w:r w:rsidR="00327484" w:rsidRPr="00A31CF1">
              <w:rPr>
                <w:rStyle w:val="Standaardalinea-lettertype1"/>
                <w:rFonts w:ascii="Times calibri Roman" w:hAnsi="Times calibri Roman" w:cs="Times calibri Roman"/>
                <w:i/>
                <w:iCs/>
                <w:color w:val="808080"/>
                <w:sz w:val="20"/>
                <w:szCs w:val="20"/>
                <w:lang w:val="nl-BE"/>
              </w:rPr>
              <w:t>-</w:t>
            </w:r>
            <w:r w:rsidR="008F73D5" w:rsidRPr="00A31CF1">
              <w:rPr>
                <w:rStyle w:val="Standaardalinea-lettertype1"/>
                <w:rFonts w:ascii="Times calibri Roman" w:hAnsi="Times calibri Roman" w:cs="Times calibri Roman"/>
                <w:i/>
                <w:iCs/>
                <w:color w:val="808080"/>
                <w:sz w:val="20"/>
                <w:szCs w:val="20"/>
                <w:lang w:val="nl-BE"/>
              </w:rPr>
              <w:t>entiteit die over een hoog technisch /</w:t>
            </w:r>
            <w:r w:rsidRPr="00A31CF1">
              <w:rPr>
                <w:rStyle w:val="Standaardalinea-lettertype1"/>
                <w:rFonts w:ascii="Times calibri Roman" w:hAnsi="Times calibri Roman" w:cs="Times calibri Roman"/>
                <w:i/>
                <w:iCs/>
                <w:color w:val="808080"/>
                <w:sz w:val="20"/>
                <w:szCs w:val="20"/>
                <w:lang w:val="nl-BE"/>
              </w:rPr>
              <w:t xml:space="preserve"> wetenschappelijk niveau van expertise beschikt </w:t>
            </w:r>
            <w:r w:rsidR="00B24F48" w:rsidRPr="00A31CF1">
              <w:rPr>
                <w:rStyle w:val="Standaardalinea-lettertype1"/>
                <w:rFonts w:ascii="Times calibri Roman" w:hAnsi="Times calibri Roman" w:cs="Times calibri Roman"/>
                <w:i/>
                <w:iCs/>
                <w:color w:val="808080"/>
                <w:sz w:val="20"/>
                <w:szCs w:val="20"/>
                <w:lang w:val="nl-BE"/>
              </w:rPr>
              <w:t xml:space="preserve">met betrekking tot </w:t>
            </w:r>
            <w:r w:rsidRPr="00A31CF1">
              <w:rPr>
                <w:rStyle w:val="Standaardalinea-lettertype1"/>
                <w:rFonts w:ascii="Times calibri Roman" w:hAnsi="Times calibri Roman" w:cs="Times calibri Roman"/>
                <w:i/>
                <w:iCs/>
                <w:color w:val="808080"/>
                <w:sz w:val="20"/>
                <w:szCs w:val="20"/>
                <w:lang w:val="nl-BE"/>
              </w:rPr>
              <w:t>het project. Verantwoordelijk voor de begeleiding</w:t>
            </w:r>
            <w:r w:rsidR="00900F28" w:rsidRPr="00A31CF1">
              <w:rPr>
                <w:rStyle w:val="Standaardalinea-lettertype1"/>
                <w:rFonts w:ascii="Times calibri Roman" w:hAnsi="Times calibri Roman" w:cs="Times calibri Roman"/>
                <w:i/>
                <w:iCs/>
                <w:color w:val="808080"/>
                <w:sz w:val="20"/>
                <w:szCs w:val="20"/>
                <w:lang w:val="nl-BE"/>
              </w:rPr>
              <w:t xml:space="preserve"> en de integratie</w:t>
            </w:r>
            <w:r w:rsidRPr="00A31CF1">
              <w:rPr>
                <w:rStyle w:val="Standaardalinea-lettertype1"/>
                <w:rFonts w:ascii="Times calibri Roman" w:hAnsi="Times calibri Roman" w:cs="Times calibri Roman"/>
                <w:i/>
                <w:iCs/>
                <w:color w:val="808080"/>
                <w:sz w:val="20"/>
                <w:szCs w:val="20"/>
                <w:lang w:val="nl-BE"/>
              </w:rPr>
              <w:t xml:space="preserve"> van de doctorandus bij de </w:t>
            </w:r>
            <w:r w:rsidR="00900F28" w:rsidRPr="00A31CF1">
              <w:rPr>
                <w:rStyle w:val="Standaardalinea-lettertype1"/>
                <w:rFonts w:ascii="Times calibri Roman" w:hAnsi="Times calibri Roman" w:cs="Times calibri Roman"/>
                <w:i/>
                <w:iCs/>
                <w:color w:val="808080"/>
                <w:sz w:val="20"/>
                <w:szCs w:val="20"/>
                <w:lang w:val="nl-BE"/>
              </w:rPr>
              <w:t>p</w:t>
            </w:r>
            <w:r w:rsidR="009D3EA8" w:rsidRPr="00A31CF1">
              <w:rPr>
                <w:rStyle w:val="Standaardalinea-lettertype1"/>
                <w:rFonts w:ascii="Times calibri Roman" w:hAnsi="Times calibri Roman" w:cs="Times calibri Roman"/>
                <w:i/>
                <w:iCs/>
                <w:color w:val="808080"/>
                <w:sz w:val="20"/>
                <w:szCs w:val="20"/>
                <w:lang w:val="nl-BE"/>
              </w:rPr>
              <w:t>artner</w:t>
            </w:r>
            <w:r w:rsidR="008F73D5" w:rsidRPr="00A31CF1">
              <w:rPr>
                <w:rStyle w:val="Standaardalinea-lettertype1"/>
                <w:rFonts w:ascii="Times calibri Roman" w:hAnsi="Times calibri Roman" w:cs="Times calibri Roman"/>
                <w:i/>
                <w:iCs/>
                <w:color w:val="808080"/>
                <w:sz w:val="20"/>
                <w:szCs w:val="20"/>
                <w:lang w:val="nl-BE"/>
              </w:rPr>
              <w:t>-</w:t>
            </w:r>
            <w:r w:rsidR="00900F28" w:rsidRPr="00A31CF1">
              <w:rPr>
                <w:rStyle w:val="Standaardalinea-lettertype1"/>
                <w:rFonts w:ascii="Times calibri Roman" w:hAnsi="Times calibri Roman" w:cs="Times calibri Roman"/>
                <w:i/>
                <w:iCs/>
                <w:color w:val="808080"/>
                <w:sz w:val="20"/>
                <w:szCs w:val="20"/>
                <w:lang w:val="nl-BE"/>
              </w:rPr>
              <w:t>e</w:t>
            </w:r>
            <w:r w:rsidR="008F73D5" w:rsidRPr="00A31CF1">
              <w:rPr>
                <w:rStyle w:val="Standaardalinea-lettertype1"/>
                <w:rFonts w:ascii="Times calibri Roman" w:hAnsi="Times calibri Roman" w:cs="Times calibri Roman"/>
                <w:i/>
                <w:iCs/>
                <w:color w:val="808080"/>
                <w:sz w:val="20"/>
                <w:szCs w:val="20"/>
                <w:lang w:val="nl-BE"/>
              </w:rPr>
              <w:t>ntiteit.</w:t>
            </w:r>
            <w:r w:rsidRPr="00A31CF1">
              <w:rPr>
                <w:rStyle w:val="Standaardalinea-lettertype1"/>
                <w:rFonts w:ascii="Times calibri Roman" w:hAnsi="Times calibri Roman" w:cs="Times calibri Roman"/>
                <w:i/>
                <w:iCs/>
                <w:color w:val="808080"/>
                <w:sz w:val="20"/>
                <w:szCs w:val="20"/>
                <w:lang w:val="nl-BE"/>
              </w:rPr>
              <w:t xml:space="preserve"> </w:t>
            </w:r>
          </w:p>
          <w:p w14:paraId="0A09EBDF" w14:textId="77777777" w:rsidR="005F43E5" w:rsidRPr="00A31CF1" w:rsidRDefault="005F43E5" w:rsidP="00B92CF1">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Naam :</w:t>
            </w:r>
            <w:r w:rsidRPr="00A31CF1">
              <w:rPr>
                <w:rFonts w:ascii="Times New Roman" w:hAnsi="Times New Roman" w:cs="Times New Roman"/>
                <w:lang w:val="nl-BE"/>
              </w:rPr>
              <w:tab/>
              <w:t>.......................................................................................................................</w:t>
            </w:r>
          </w:p>
          <w:p w14:paraId="39AA709A" w14:textId="77777777" w:rsidR="00B92CF1" w:rsidRPr="00A31CF1" w:rsidRDefault="00B92CF1" w:rsidP="00B92CF1">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 xml:space="preserve">Voornaam : </w:t>
            </w:r>
            <w:r w:rsidRPr="00A31CF1">
              <w:rPr>
                <w:rFonts w:ascii="Times New Roman" w:hAnsi="Times New Roman" w:cs="Times New Roman"/>
                <w:lang w:val="nl-BE"/>
              </w:rPr>
              <w:tab/>
              <w:t>.......................................................................................................................</w:t>
            </w:r>
          </w:p>
          <w:p w14:paraId="5AAE8C53" w14:textId="77777777" w:rsidR="005F43E5" w:rsidRPr="00A31CF1" w:rsidRDefault="005F43E5" w:rsidP="00B92CF1">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Functie:</w:t>
            </w:r>
            <w:r w:rsidRPr="00A31CF1">
              <w:rPr>
                <w:rFonts w:ascii="Times New Roman" w:hAnsi="Times New Roman" w:cs="Times New Roman"/>
                <w:lang w:val="nl-BE"/>
              </w:rPr>
              <w:tab/>
              <w:t>.......................................................................................................................</w:t>
            </w:r>
          </w:p>
          <w:p w14:paraId="754A37D2" w14:textId="77777777" w:rsidR="00B92CF1" w:rsidRPr="00A31CF1" w:rsidRDefault="00B92CF1" w:rsidP="00B92CF1">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Telefoon :</w:t>
            </w:r>
            <w:r w:rsidRPr="00A31CF1">
              <w:rPr>
                <w:rFonts w:ascii="Times New Roman" w:hAnsi="Times New Roman" w:cs="Times New Roman"/>
                <w:lang w:val="nl-BE"/>
              </w:rPr>
              <w:tab/>
              <w:t>..............................................</w:t>
            </w:r>
            <w:r w:rsidR="000B17AE" w:rsidRPr="00A31CF1">
              <w:rPr>
                <w:rFonts w:ascii="Times New Roman" w:hAnsi="Times New Roman" w:cs="Times New Roman"/>
                <w:lang w:val="nl-BE"/>
              </w:rPr>
              <w:t>................................................................</w:t>
            </w:r>
          </w:p>
          <w:p w14:paraId="3B4C742B" w14:textId="77777777" w:rsidR="00DB72A4" w:rsidRPr="00A31CF1" w:rsidRDefault="00B92CF1" w:rsidP="00D63986">
            <w:pPr>
              <w:tabs>
                <w:tab w:val="left" w:pos="440"/>
                <w:tab w:val="left" w:pos="2289"/>
              </w:tabs>
              <w:spacing w:before="102" w:after="40"/>
              <w:ind w:left="20" w:right="5"/>
              <w:rPr>
                <w:rFonts w:ascii="Times New Roman" w:hAnsi="Times New Roman" w:cs="Times New Roman"/>
                <w:lang w:val="nl-BE"/>
              </w:rPr>
            </w:pPr>
            <w:r w:rsidRPr="00A31CF1">
              <w:rPr>
                <w:rFonts w:ascii="Times New Roman" w:hAnsi="Times New Roman" w:cs="Times New Roman"/>
                <w:lang w:val="nl-BE"/>
              </w:rPr>
              <w:t>E-mail :</w:t>
            </w:r>
            <w:r w:rsidRPr="00A31CF1">
              <w:rPr>
                <w:rFonts w:ascii="Times New Roman" w:hAnsi="Times New Roman" w:cs="Times New Roman"/>
                <w:lang w:val="nl-BE"/>
              </w:rPr>
              <w:tab/>
              <w:t>.......................................................................................................................</w:t>
            </w:r>
          </w:p>
          <w:p w14:paraId="7F115947" w14:textId="77777777" w:rsidR="008F73D5" w:rsidRPr="00A31CF1" w:rsidRDefault="008F73D5" w:rsidP="00D63986">
            <w:pPr>
              <w:tabs>
                <w:tab w:val="left" w:pos="440"/>
                <w:tab w:val="left" w:pos="2289"/>
              </w:tabs>
              <w:spacing w:before="102" w:after="40"/>
              <w:ind w:left="20" w:right="5"/>
              <w:rPr>
                <w:rFonts w:ascii="Times New Roman" w:hAnsi="Times New Roman" w:cs="Times New Roman"/>
                <w:lang w:val="nl-BE"/>
              </w:rPr>
            </w:pPr>
          </w:p>
          <w:p w14:paraId="579AF9D2" w14:textId="77777777" w:rsidR="008F73D5" w:rsidRPr="00A31CF1" w:rsidRDefault="00900F28" w:rsidP="008F73D5">
            <w:pPr>
              <w:tabs>
                <w:tab w:val="left" w:pos="2195"/>
                <w:tab w:val="left" w:pos="2285"/>
              </w:tabs>
              <w:spacing w:before="102" w:after="40"/>
              <w:ind w:left="35" w:right="5"/>
              <w:rPr>
                <w:rStyle w:val="Standaardalinea-lettertype1"/>
                <w:rFonts w:ascii="Times calibri Roman" w:hAnsi="Times calibri Roman" w:cs="Times calibri Roman" w:hint="eastAsia"/>
                <w:i/>
                <w:iCs/>
                <w:color w:val="808080"/>
                <w:sz w:val="20"/>
                <w:szCs w:val="20"/>
                <w:lang w:val="nl-BE"/>
              </w:rPr>
            </w:pPr>
            <w:r w:rsidRPr="00A31CF1">
              <w:rPr>
                <w:rFonts w:ascii="Times New Roman" w:hAnsi="Times New Roman" w:cs="Times New Roman"/>
                <w:color w:val="000000"/>
                <w:szCs w:val="22"/>
                <w:lang w:val="nl-BE"/>
              </w:rPr>
              <w:t>TWEEDE SUPERVISOR</w:t>
            </w:r>
            <w:r w:rsidR="008F73D5" w:rsidRPr="00A31CF1">
              <w:rPr>
                <w:rFonts w:ascii="Times New Roman" w:hAnsi="Times New Roman" w:cs="Times New Roman"/>
                <w:color w:val="000000"/>
                <w:szCs w:val="22"/>
                <w:lang w:val="nl-BE"/>
              </w:rPr>
              <w:t>:</w:t>
            </w:r>
          </w:p>
          <w:p w14:paraId="6F6EBF09" w14:textId="77777777" w:rsidR="008F73D5" w:rsidRPr="00A31CF1" w:rsidRDefault="00900F28" w:rsidP="008F73D5">
            <w:pPr>
              <w:tabs>
                <w:tab w:val="left" w:pos="440"/>
                <w:tab w:val="left" w:pos="2195"/>
              </w:tabs>
              <w:ind w:left="23" w:right="6"/>
              <w:rPr>
                <w:rFonts w:cs="Times New Roman"/>
                <w:i/>
                <w:color w:val="767171"/>
                <w:sz w:val="20"/>
                <w:szCs w:val="20"/>
                <w:lang w:val="nl-BE"/>
              </w:rPr>
            </w:pPr>
            <w:r w:rsidRPr="00A31CF1">
              <w:rPr>
                <w:i/>
                <w:color w:val="767171"/>
                <w:sz w:val="20"/>
                <w:szCs w:val="20"/>
                <w:lang w:val="nl-BE"/>
              </w:rPr>
              <w:t xml:space="preserve">Personeelslid van de partner-entiteit </w:t>
            </w:r>
            <w:r w:rsidR="006F2BE0" w:rsidRPr="00A31CF1">
              <w:rPr>
                <w:i/>
                <w:color w:val="767171"/>
                <w:sz w:val="20"/>
                <w:szCs w:val="20"/>
                <w:lang w:val="nl-BE"/>
              </w:rPr>
              <w:t xml:space="preserve">die instaat voor </w:t>
            </w:r>
            <w:r w:rsidRPr="00A31CF1">
              <w:rPr>
                <w:i/>
                <w:color w:val="767171"/>
                <w:sz w:val="20"/>
                <w:szCs w:val="20"/>
                <w:lang w:val="nl-BE"/>
              </w:rPr>
              <w:t>de continuïteit van de omkadering van de onderzoeker</w:t>
            </w:r>
            <w:r w:rsidR="006F2BE0" w:rsidRPr="00A31CF1">
              <w:rPr>
                <w:i/>
                <w:color w:val="767171"/>
                <w:sz w:val="20"/>
                <w:szCs w:val="20"/>
                <w:lang w:val="nl-BE"/>
              </w:rPr>
              <w:t xml:space="preserve"> en de betrokkenheid van de entiteit in het project in het geval dat de hoofdsupervisor zijn functie verlaat (zie reglement)</w:t>
            </w:r>
          </w:p>
          <w:p w14:paraId="06A39CA2" w14:textId="77777777" w:rsidR="008F73D5" w:rsidRPr="00A31CF1" w:rsidRDefault="008F73D5" w:rsidP="008F73D5">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Naam :</w:t>
            </w:r>
            <w:r w:rsidRPr="00A31CF1">
              <w:rPr>
                <w:rFonts w:ascii="Times New Roman" w:hAnsi="Times New Roman" w:cs="Times New Roman"/>
                <w:lang w:val="nl-BE"/>
              </w:rPr>
              <w:tab/>
              <w:t>.......................................................................................................................</w:t>
            </w:r>
          </w:p>
          <w:p w14:paraId="4DBC96BE" w14:textId="77777777" w:rsidR="008F73D5" w:rsidRPr="00A31CF1" w:rsidRDefault="008F73D5" w:rsidP="008F73D5">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lastRenderedPageBreak/>
              <w:t xml:space="preserve">Voornaam : </w:t>
            </w:r>
            <w:r w:rsidRPr="00A31CF1">
              <w:rPr>
                <w:rFonts w:ascii="Times New Roman" w:hAnsi="Times New Roman" w:cs="Times New Roman"/>
                <w:lang w:val="nl-BE"/>
              </w:rPr>
              <w:tab/>
              <w:t>.......................................................................................................................</w:t>
            </w:r>
          </w:p>
          <w:p w14:paraId="56EFD116" w14:textId="77777777" w:rsidR="008F73D5" w:rsidRPr="00A31CF1" w:rsidRDefault="008F73D5" w:rsidP="008F73D5">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Functie:</w:t>
            </w:r>
            <w:r w:rsidRPr="00A31CF1">
              <w:rPr>
                <w:rFonts w:ascii="Times New Roman" w:hAnsi="Times New Roman" w:cs="Times New Roman"/>
                <w:lang w:val="nl-BE"/>
              </w:rPr>
              <w:tab/>
              <w:t>.......................................................................................................................</w:t>
            </w:r>
          </w:p>
          <w:p w14:paraId="49351F92" w14:textId="77777777" w:rsidR="008F73D5" w:rsidRPr="00A31CF1" w:rsidRDefault="008F73D5" w:rsidP="008F73D5">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Telefoon :</w:t>
            </w:r>
            <w:r w:rsidRPr="00A31CF1">
              <w:rPr>
                <w:rFonts w:ascii="Times New Roman" w:hAnsi="Times New Roman" w:cs="Times New Roman"/>
                <w:lang w:val="nl-BE"/>
              </w:rPr>
              <w:tab/>
              <w:t>..............................................</w:t>
            </w:r>
            <w:r w:rsidR="000B17AE" w:rsidRPr="00A31CF1">
              <w:rPr>
                <w:rFonts w:ascii="Times New Roman" w:hAnsi="Times New Roman" w:cs="Times New Roman"/>
                <w:lang w:val="nl-BE"/>
              </w:rPr>
              <w:t>...................................................................</w:t>
            </w:r>
          </w:p>
          <w:p w14:paraId="1608F111" w14:textId="77777777" w:rsidR="008F73D5" w:rsidRPr="00A31CF1" w:rsidRDefault="008F73D5" w:rsidP="008F73D5">
            <w:pPr>
              <w:tabs>
                <w:tab w:val="left" w:pos="440"/>
                <w:tab w:val="left" w:pos="2289"/>
              </w:tabs>
              <w:spacing w:before="102" w:after="40"/>
              <w:ind w:left="20" w:right="5"/>
              <w:rPr>
                <w:rFonts w:ascii="Times New Roman" w:hAnsi="Times New Roman" w:cs="Times New Roman"/>
                <w:lang w:val="nl-BE"/>
              </w:rPr>
            </w:pPr>
            <w:r w:rsidRPr="00A31CF1">
              <w:rPr>
                <w:rFonts w:ascii="Times New Roman" w:hAnsi="Times New Roman" w:cs="Times New Roman"/>
                <w:lang w:val="nl-BE"/>
              </w:rPr>
              <w:t>E-mail :</w:t>
            </w:r>
            <w:r w:rsidRPr="00A31CF1">
              <w:rPr>
                <w:rFonts w:ascii="Times New Roman" w:hAnsi="Times New Roman" w:cs="Times New Roman"/>
                <w:lang w:val="nl-BE"/>
              </w:rPr>
              <w:tab/>
              <w:t>.......................................................................................................................</w:t>
            </w:r>
          </w:p>
          <w:p w14:paraId="7014E886" w14:textId="77777777" w:rsidR="008F73D5" w:rsidRPr="00A31CF1" w:rsidRDefault="008F73D5" w:rsidP="008F73D5">
            <w:pPr>
              <w:tabs>
                <w:tab w:val="left" w:pos="440"/>
                <w:tab w:val="left" w:pos="2289"/>
              </w:tabs>
              <w:spacing w:before="102" w:after="40"/>
              <w:ind w:left="20" w:right="5"/>
              <w:rPr>
                <w:rFonts w:ascii="Times New Roman" w:hAnsi="Times New Roman" w:cs="Times New Roman"/>
                <w:lang w:val="nl-BE"/>
              </w:rPr>
            </w:pPr>
          </w:p>
          <w:p w14:paraId="6D29443A" w14:textId="77777777" w:rsidR="008F73D5" w:rsidRPr="00A31CF1" w:rsidRDefault="006F2BE0" w:rsidP="008F73D5">
            <w:pPr>
              <w:pStyle w:val="Corpsdetexte21"/>
              <w:spacing w:before="102" w:after="0" w:line="240" w:lineRule="auto"/>
              <w:rPr>
                <w:rFonts w:cs="Times New Roman"/>
                <w:i/>
                <w:iCs/>
                <w:caps/>
                <w:color w:val="000000"/>
                <w:kern w:val="22"/>
                <w:szCs w:val="22"/>
                <w:lang w:val="nl-BE"/>
              </w:rPr>
            </w:pPr>
            <w:r w:rsidRPr="00A31CF1">
              <w:rPr>
                <w:rFonts w:ascii="Times New Roman" w:hAnsi="Times New Roman" w:cs="Times New Roman"/>
                <w:caps/>
                <w:color w:val="000000"/>
                <w:kern w:val="22"/>
                <w:szCs w:val="22"/>
                <w:lang w:val="nl-BE"/>
              </w:rPr>
              <w:t>WETTIG VERTEGENWOORDIGER</w:t>
            </w:r>
            <w:r w:rsidR="00DD2CF5" w:rsidRPr="00A31CF1">
              <w:rPr>
                <w:rFonts w:ascii="Times New Roman" w:hAnsi="Times New Roman" w:cs="Times New Roman"/>
                <w:caps/>
                <w:color w:val="000000"/>
                <w:kern w:val="22"/>
                <w:szCs w:val="22"/>
                <w:lang w:val="nl-BE"/>
              </w:rPr>
              <w:t>:</w:t>
            </w:r>
          </w:p>
          <w:p w14:paraId="632B6678" w14:textId="77777777" w:rsidR="008F73D5" w:rsidRPr="00A31CF1" w:rsidRDefault="006F2BE0" w:rsidP="008F73D5">
            <w:pPr>
              <w:pStyle w:val="Corpsdetexte21"/>
              <w:spacing w:after="0" w:line="240" w:lineRule="auto"/>
              <w:rPr>
                <w:rFonts w:cs="Times New Roman"/>
                <w:i/>
                <w:iCs/>
                <w:color w:val="767171"/>
                <w:sz w:val="20"/>
                <w:lang w:val="nl-BE"/>
              </w:rPr>
            </w:pPr>
            <w:r w:rsidRPr="00A31CF1">
              <w:rPr>
                <w:rFonts w:cs="Times New Roman"/>
                <w:i/>
                <w:iCs/>
                <w:color w:val="767171"/>
                <w:sz w:val="20"/>
                <w:lang w:val="nl-BE"/>
              </w:rPr>
              <w:t>Persoon die wettelijk bevoegd is om de partner-entiteit te contracteren</w:t>
            </w:r>
          </w:p>
          <w:p w14:paraId="1306FE1C" w14:textId="77777777" w:rsidR="000B17AE" w:rsidRPr="00A31CF1" w:rsidRDefault="000B17AE" w:rsidP="000B17AE">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Naam :</w:t>
            </w:r>
            <w:r w:rsidRPr="00A31CF1">
              <w:rPr>
                <w:rFonts w:ascii="Times New Roman" w:hAnsi="Times New Roman" w:cs="Times New Roman"/>
                <w:lang w:val="nl-BE"/>
              </w:rPr>
              <w:tab/>
              <w:t>.......................................................................................................................</w:t>
            </w:r>
          </w:p>
          <w:p w14:paraId="0E4F3CF6" w14:textId="77777777" w:rsidR="000B17AE" w:rsidRPr="00A31CF1" w:rsidRDefault="000B17AE" w:rsidP="000B17AE">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 xml:space="preserve">Voornaam : </w:t>
            </w:r>
            <w:r w:rsidRPr="00A31CF1">
              <w:rPr>
                <w:rFonts w:ascii="Times New Roman" w:hAnsi="Times New Roman" w:cs="Times New Roman"/>
                <w:lang w:val="nl-BE"/>
              </w:rPr>
              <w:tab/>
              <w:t>.......................................................................................................................</w:t>
            </w:r>
          </w:p>
          <w:p w14:paraId="10E2531B" w14:textId="77777777" w:rsidR="000B17AE" w:rsidRPr="00A31CF1" w:rsidRDefault="000B17AE" w:rsidP="000B17AE">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Functie:</w:t>
            </w:r>
            <w:r w:rsidRPr="00A31CF1">
              <w:rPr>
                <w:rFonts w:ascii="Times New Roman" w:hAnsi="Times New Roman" w:cs="Times New Roman"/>
                <w:lang w:val="nl-BE"/>
              </w:rPr>
              <w:tab/>
              <w:t>.......................................................................................................................</w:t>
            </w:r>
          </w:p>
          <w:p w14:paraId="559AECF4" w14:textId="77777777" w:rsidR="000B17AE" w:rsidRPr="00A31CF1" w:rsidRDefault="000B17AE" w:rsidP="000B17AE">
            <w:pPr>
              <w:tabs>
                <w:tab w:val="left" w:pos="2694"/>
              </w:tabs>
              <w:spacing w:before="102" w:after="40" w:line="264" w:lineRule="auto"/>
              <w:rPr>
                <w:rFonts w:ascii="Times New Roman" w:hAnsi="Times New Roman" w:cs="Times New Roman"/>
                <w:lang w:val="nl-BE"/>
              </w:rPr>
            </w:pPr>
            <w:r w:rsidRPr="00A31CF1">
              <w:rPr>
                <w:rFonts w:ascii="Times New Roman" w:hAnsi="Times New Roman" w:cs="Times New Roman"/>
                <w:lang w:val="nl-BE"/>
              </w:rPr>
              <w:t>Telefoon :</w:t>
            </w:r>
            <w:r w:rsidRPr="00A31CF1">
              <w:rPr>
                <w:rFonts w:ascii="Times New Roman" w:hAnsi="Times New Roman" w:cs="Times New Roman"/>
                <w:lang w:val="nl-BE"/>
              </w:rPr>
              <w:tab/>
              <w:t>.................................................................................................................</w:t>
            </w:r>
          </w:p>
          <w:p w14:paraId="338124AF" w14:textId="77777777" w:rsidR="000B17AE" w:rsidRPr="00A31CF1" w:rsidRDefault="000B17AE" w:rsidP="000B17AE">
            <w:pPr>
              <w:tabs>
                <w:tab w:val="left" w:pos="440"/>
                <w:tab w:val="left" w:pos="2289"/>
              </w:tabs>
              <w:spacing w:before="102" w:after="40"/>
              <w:ind w:left="20" w:right="5"/>
              <w:rPr>
                <w:rFonts w:ascii="Times New Roman" w:hAnsi="Times New Roman" w:cs="Times New Roman"/>
                <w:lang w:val="nl-BE"/>
              </w:rPr>
            </w:pPr>
            <w:r w:rsidRPr="00A31CF1">
              <w:rPr>
                <w:rFonts w:ascii="Times New Roman" w:hAnsi="Times New Roman" w:cs="Times New Roman"/>
                <w:lang w:val="nl-BE"/>
              </w:rPr>
              <w:t>E-mail :</w:t>
            </w:r>
            <w:r w:rsidRPr="00A31CF1">
              <w:rPr>
                <w:rFonts w:ascii="Times New Roman" w:hAnsi="Times New Roman" w:cs="Times New Roman"/>
                <w:lang w:val="nl-BE"/>
              </w:rPr>
              <w:tab/>
              <w:t>.......................................................................................................................</w:t>
            </w:r>
          </w:p>
          <w:p w14:paraId="7C691175" w14:textId="77777777" w:rsidR="008F73D5" w:rsidRPr="00A31CF1" w:rsidRDefault="008F73D5" w:rsidP="008F73D5">
            <w:pPr>
              <w:tabs>
                <w:tab w:val="left" w:pos="440"/>
                <w:tab w:val="left" w:pos="2289"/>
              </w:tabs>
              <w:spacing w:before="102" w:after="40"/>
              <w:ind w:left="20" w:right="5"/>
              <w:rPr>
                <w:lang w:val="nl-BE"/>
              </w:rPr>
            </w:pPr>
          </w:p>
        </w:tc>
      </w:tr>
    </w:tbl>
    <w:p w14:paraId="69FC8F35" w14:textId="4F6D25D8" w:rsidR="005F43E5" w:rsidRDefault="005F43E5" w:rsidP="005F43E5">
      <w:pPr>
        <w:pStyle w:val="Corpsdetexte21"/>
        <w:spacing w:after="0" w:line="240" w:lineRule="auto"/>
        <w:rPr>
          <w:rFonts w:cs="Times New Roman"/>
          <w:i/>
          <w:iCs/>
          <w:color w:val="000000"/>
          <w:sz w:val="14"/>
          <w:szCs w:val="15"/>
          <w:lang w:val="nl-BE"/>
        </w:rPr>
      </w:pPr>
    </w:p>
    <w:p w14:paraId="29519D65" w14:textId="24C271E8" w:rsidR="003C4C37" w:rsidRDefault="003C4C37" w:rsidP="005F43E5">
      <w:pPr>
        <w:pStyle w:val="Corpsdetexte21"/>
        <w:spacing w:after="0" w:line="240" w:lineRule="auto"/>
        <w:rPr>
          <w:rFonts w:cs="Times New Roman"/>
          <w:i/>
          <w:iCs/>
          <w:color w:val="000000"/>
          <w:sz w:val="14"/>
          <w:szCs w:val="15"/>
          <w:lang w:val="nl-BE"/>
        </w:rPr>
      </w:pPr>
    </w:p>
    <w:p w14:paraId="417D08E3" w14:textId="77777777" w:rsidR="003C4C37" w:rsidRPr="00A31CF1" w:rsidRDefault="003C4C37" w:rsidP="003C4C37">
      <w:pPr>
        <w:rPr>
          <w:lang w:val="nl-BE"/>
        </w:rPr>
      </w:pPr>
    </w:p>
    <w:tbl>
      <w:tblPr>
        <w:tblW w:w="0" w:type="auto"/>
        <w:tblInd w:w="-201" w:type="dxa"/>
        <w:tblLayout w:type="fixed"/>
        <w:tblLook w:val="0000" w:firstRow="0" w:lastRow="0" w:firstColumn="0" w:lastColumn="0" w:noHBand="0" w:noVBand="0"/>
      </w:tblPr>
      <w:tblGrid>
        <w:gridCol w:w="10250"/>
      </w:tblGrid>
      <w:tr w:rsidR="003C4C37" w:rsidRPr="00A31CF1" w14:paraId="23F25B51" w14:textId="77777777" w:rsidTr="00420339">
        <w:trPr>
          <w:trHeight w:val="345"/>
        </w:trPr>
        <w:tc>
          <w:tcPr>
            <w:tcW w:w="10250"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74CAD24A" w14:textId="517D0533" w:rsidR="003C4C37" w:rsidRPr="00A31CF1" w:rsidRDefault="003C4C37" w:rsidP="00420339">
            <w:pPr>
              <w:pStyle w:val="Titre2"/>
              <w:snapToGrid w:val="0"/>
              <w:rPr>
                <w:lang w:val="nl-BE"/>
              </w:rPr>
            </w:pPr>
            <w:r w:rsidRPr="00A31CF1">
              <w:rPr>
                <w:rFonts w:eastAsia="Times New Roman" w:cs="Times New Roman"/>
                <w:lang w:val="nl-BE"/>
              </w:rPr>
              <w:t xml:space="preserve"> </w:t>
            </w:r>
            <w:bookmarkStart w:id="287" w:name="_Toc63421961"/>
            <w:r w:rsidRPr="00A31CF1">
              <w:rPr>
                <w:lang w:val="nl-BE"/>
              </w:rPr>
              <w:t>TITEL VAN HET PROJECT</w:t>
            </w:r>
            <w:bookmarkEnd w:id="287"/>
          </w:p>
        </w:tc>
      </w:tr>
    </w:tbl>
    <w:p w14:paraId="1DF506C1" w14:textId="77777777" w:rsidR="00DB72A4" w:rsidRPr="00A31CF1" w:rsidRDefault="00F45C2F">
      <w:pPr>
        <w:spacing w:before="45"/>
        <w:rPr>
          <w:i/>
          <w:lang w:val="nl-BE"/>
        </w:rPr>
      </w:pPr>
      <w:bookmarkStart w:id="288" w:name="__RefHeading__1042_296410584"/>
      <w:bookmarkStart w:id="289" w:name="__RefHeading__1049_1338712634"/>
      <w:bookmarkStart w:id="290" w:name="__RefHeading__1001_940877344"/>
      <w:bookmarkStart w:id="291" w:name="__RefHeading__8405_1378622865"/>
      <w:bookmarkStart w:id="292" w:name="__RefHeading__2996_1378622865"/>
      <w:bookmarkStart w:id="293" w:name="__RefHeading__891_1622893258"/>
      <w:bookmarkStart w:id="294" w:name="__RefHeading__883_746942823"/>
      <w:bookmarkStart w:id="295" w:name="__RefHeading__834_2068346959"/>
      <w:bookmarkStart w:id="296" w:name="__RefHeading__11895_2070677050"/>
      <w:bookmarkStart w:id="297" w:name="__RefHeading__858_840197702"/>
      <w:bookmarkStart w:id="298" w:name="__RefHeading__14560_313356584"/>
      <w:bookmarkStart w:id="299" w:name="__RefHeading__12898_313356584"/>
      <w:bookmarkStart w:id="300" w:name="__RefHeading__11348_313356584"/>
      <w:bookmarkStart w:id="301" w:name="__RefHeading__9910_313356584"/>
      <w:bookmarkStart w:id="302" w:name="__RefHeading__8055_313356584"/>
      <w:bookmarkStart w:id="303" w:name="__RefHeading__539_1973456737"/>
      <w:bookmarkStart w:id="304" w:name="__RefHeading__467_1462091452"/>
      <w:bookmarkStart w:id="305" w:name="__RefHeading__3682_2137508071"/>
      <w:bookmarkStart w:id="306" w:name="__RefHeading__3147_1488078753"/>
      <w:bookmarkStart w:id="307" w:name="__RefHeading__1788_1744149599"/>
      <w:bookmarkStart w:id="308" w:name="__RefHeading__335_1037130382"/>
      <w:bookmarkStart w:id="309" w:name="__RefHeading__275_528634967"/>
      <w:bookmarkStart w:id="310" w:name="__RefHeading__566_1616996356"/>
      <w:bookmarkStart w:id="311" w:name="__RefHeading__270_1403169175"/>
      <w:bookmarkStart w:id="312" w:name="__RefHeading__7916_1180481512"/>
      <w:bookmarkStart w:id="313" w:name="__RefHeading__245_1652688562"/>
      <w:bookmarkStart w:id="314" w:name="__RefHeading__3591_638885521"/>
      <w:bookmarkStart w:id="315" w:name="__RefHeading__42153_1322639838"/>
      <w:bookmarkStart w:id="316" w:name="__RefHeading__2007_638885521"/>
      <w:bookmarkStart w:id="317" w:name="__RefHeading__4861_638885521"/>
      <w:bookmarkStart w:id="318" w:name="__RefHeading__129_1069027205"/>
      <w:bookmarkStart w:id="319" w:name="__RefHeading__34554_1180481512"/>
      <w:bookmarkStart w:id="320" w:name="__RefHeading__185_1207516483"/>
      <w:bookmarkStart w:id="321" w:name="__RefHeading__661_1724803592"/>
      <w:bookmarkStart w:id="322" w:name="__RefHeading__1307_528634967"/>
      <w:bookmarkStart w:id="323" w:name="__RefHeading__306_742086832"/>
      <w:bookmarkStart w:id="324" w:name="__RefHeading__883_890753680"/>
      <w:bookmarkStart w:id="325" w:name="__RefHeading__2633_2137508071"/>
      <w:bookmarkStart w:id="326" w:name="__RefHeading__442_2099186206"/>
      <w:bookmarkStart w:id="327" w:name="__RefHeading__493_361555741"/>
      <w:bookmarkStart w:id="328" w:name="__RefHeading__2793_1973456737"/>
      <w:bookmarkStart w:id="329" w:name="__RefHeading__9233_313356584"/>
      <w:bookmarkStart w:id="330" w:name="__RefHeading__10615_313356584"/>
      <w:bookmarkStart w:id="331" w:name="__RefHeading__12109_313356584"/>
      <w:bookmarkStart w:id="332" w:name="__RefHeading__13715_313356584"/>
      <w:bookmarkStart w:id="333" w:name="__RefHeading__15433_313356584"/>
      <w:bookmarkStart w:id="334" w:name="__RefHeading__2241_840197702"/>
      <w:bookmarkStart w:id="335" w:name="__RefHeading__811_1655144338"/>
      <w:bookmarkStart w:id="336" w:name="__RefHeading__857_51179467"/>
      <w:bookmarkStart w:id="337" w:name="__RefHeading__907_1950444858"/>
      <w:bookmarkStart w:id="338" w:name="__RefHeading__1569_194657520"/>
      <w:bookmarkStart w:id="339" w:name="__RefHeading__5333_1378622865"/>
      <w:bookmarkStart w:id="340" w:name="__RefHeading__10427_1378622865"/>
      <w:bookmarkStart w:id="341" w:name="__RefHeading__2484_1354280005"/>
      <w:bookmarkStart w:id="342" w:name="__RefHeading__1086_887083246"/>
      <w:bookmarkStart w:id="343" w:name="__RefHeading__2130_296410584"/>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r w:rsidRPr="00A31CF1">
        <w:rPr>
          <w:rFonts w:cs="Calibri"/>
          <w:i/>
          <w:color w:val="808080"/>
          <w:sz w:val="20"/>
          <w:szCs w:val="20"/>
          <w:lang w:val="nl-BE"/>
        </w:rPr>
        <w:t>Geef de titel van het project</w:t>
      </w:r>
    </w:p>
    <w:p w14:paraId="5C10EBDC" w14:textId="77777777" w:rsidR="00DB72A4" w:rsidRPr="00A31CF1" w:rsidRDefault="00DB72A4">
      <w:pPr>
        <w:rPr>
          <w:i/>
          <w:lang w:val="nl-BE"/>
        </w:rPr>
      </w:pPr>
    </w:p>
    <w:p w14:paraId="10353748" w14:textId="77777777" w:rsidR="00F45C2F" w:rsidRPr="00A31CF1" w:rsidRDefault="00F45C2F" w:rsidP="00F45C2F">
      <w:pPr>
        <w:spacing w:before="102" w:after="40"/>
        <w:rPr>
          <w:rFonts w:ascii="Times New Roman" w:hAnsi="Times New Roman" w:cs="Times New Roman"/>
          <w:b/>
          <w:lang w:val="nl-BE"/>
        </w:rPr>
      </w:pPr>
      <w:r w:rsidRPr="00A31CF1">
        <w:rPr>
          <w:rFonts w:ascii="Times New Roman" w:hAnsi="Times New Roman" w:cs="Times New Roman"/>
          <w:b/>
          <w:lang w:val="nl-BE"/>
        </w:rPr>
        <w:t xml:space="preserve">Titel van het project: </w:t>
      </w:r>
    </w:p>
    <w:p w14:paraId="64968F42" w14:textId="77777777" w:rsidR="00DB72A4" w:rsidRPr="00A31CF1" w:rsidRDefault="00DB72A4">
      <w:pPr>
        <w:spacing w:before="102" w:after="40"/>
        <w:rPr>
          <w:rFonts w:ascii="Times New Roman" w:hAnsi="Times New Roman" w:cs="Times New Roman"/>
          <w:lang w:val="nl-BE"/>
        </w:rPr>
      </w:pPr>
      <w:r w:rsidRPr="00A31CF1">
        <w:rPr>
          <w:rFonts w:ascii="Times New Roman" w:eastAsia="Times New Roman" w:hAnsi="Times New Roman" w:cs="Times New Roman"/>
          <w:lang w:val="nl-BE"/>
        </w:rPr>
        <w:t>…</w:t>
      </w:r>
      <w:r w:rsidRPr="00A31CF1">
        <w:rPr>
          <w:rFonts w:ascii="Times New Roman" w:hAnsi="Times New Roman" w:cs="Times New Roman"/>
          <w:lang w:val="nl-BE"/>
        </w:rPr>
        <w:t>.......................................................................................................................................................................</w:t>
      </w:r>
    </w:p>
    <w:p w14:paraId="7F02C977" w14:textId="77777777" w:rsidR="00DB72A4" w:rsidRPr="00A31CF1" w:rsidRDefault="00DB72A4" w:rsidP="002621D4">
      <w:pPr>
        <w:spacing w:before="102" w:after="160"/>
        <w:rPr>
          <w:rFonts w:ascii="Times New Roman" w:hAnsi="Times New Roman" w:cs="Times New Roman"/>
          <w:lang w:val="nl-BE"/>
        </w:rPr>
      </w:pPr>
      <w:r w:rsidRPr="00A31CF1">
        <w:rPr>
          <w:rFonts w:ascii="Times New Roman" w:hAnsi="Times New Roman" w:cs="Times New Roman"/>
          <w:lang w:val="nl-BE"/>
        </w:rPr>
        <w:t>...........................................................................................................................................................................</w:t>
      </w:r>
    </w:p>
    <w:p w14:paraId="28F7C90D" w14:textId="77777777" w:rsidR="009C6316" w:rsidRPr="00A31CF1" w:rsidRDefault="009C6316">
      <w:pPr>
        <w:spacing w:before="102" w:after="40"/>
        <w:rPr>
          <w:lang w:val="nl-BE"/>
        </w:rPr>
      </w:pPr>
      <w:r w:rsidRPr="00A31CF1">
        <w:rPr>
          <w:rFonts w:ascii="Times New Roman" w:hAnsi="Times New Roman" w:cs="Times New Roman"/>
          <w:b/>
          <w:lang w:val="nl-BE"/>
        </w:rPr>
        <w:t>Acroniem</w:t>
      </w:r>
      <w:r w:rsidRPr="00A31CF1">
        <w:rPr>
          <w:rFonts w:ascii="Times New Roman" w:hAnsi="Times New Roman" w:cs="Times New Roman"/>
          <w:lang w:val="nl-BE"/>
        </w:rPr>
        <w:t>: …………………………………………………………………………………………………….</w:t>
      </w:r>
    </w:p>
    <w:p w14:paraId="44E8C413" w14:textId="77777777" w:rsidR="00DB72A4" w:rsidRPr="00A31CF1" w:rsidRDefault="00DB72A4">
      <w:pPr>
        <w:rPr>
          <w:lang w:val="nl-BE"/>
        </w:rPr>
      </w:pPr>
    </w:p>
    <w:p w14:paraId="30B6EA44" w14:textId="77777777" w:rsidR="00DB72A4" w:rsidRPr="00A31CF1" w:rsidRDefault="00DB72A4">
      <w:pPr>
        <w:rPr>
          <w:lang w:val="nl-BE"/>
        </w:rPr>
      </w:pPr>
    </w:p>
    <w:tbl>
      <w:tblPr>
        <w:tblW w:w="0" w:type="auto"/>
        <w:tblInd w:w="-201" w:type="dxa"/>
        <w:tblLayout w:type="fixed"/>
        <w:tblLook w:val="0000" w:firstRow="0" w:lastRow="0" w:firstColumn="0" w:lastColumn="0" w:noHBand="0" w:noVBand="0"/>
      </w:tblPr>
      <w:tblGrid>
        <w:gridCol w:w="10250"/>
      </w:tblGrid>
      <w:tr w:rsidR="00DB72A4" w:rsidRPr="00A31CF1" w14:paraId="3A796EEA" w14:textId="77777777">
        <w:trPr>
          <w:trHeight w:val="345"/>
        </w:trPr>
        <w:tc>
          <w:tcPr>
            <w:tcW w:w="10250"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7445F29D" w14:textId="77777777" w:rsidR="00DB72A4" w:rsidRPr="00A31CF1" w:rsidRDefault="00DB72A4" w:rsidP="001F47BF">
            <w:pPr>
              <w:pStyle w:val="Titre2"/>
              <w:snapToGrid w:val="0"/>
              <w:rPr>
                <w:lang w:val="nl-BE"/>
              </w:rPr>
            </w:pPr>
            <w:bookmarkStart w:id="344" w:name="__RefHeading__1044_296410584"/>
            <w:bookmarkStart w:id="345" w:name="__RefHeading__1051_1338712634"/>
            <w:bookmarkStart w:id="346" w:name="__RefHeading__1003_940877344"/>
            <w:bookmarkStart w:id="347" w:name="__RefHeading__8407_1378622865"/>
            <w:bookmarkStart w:id="348" w:name="__RefHeading__2998_1378622865"/>
            <w:bookmarkStart w:id="349" w:name="__RefHeading__893_1622893258"/>
            <w:bookmarkStart w:id="350" w:name="__RefHeading__885_746942823"/>
            <w:bookmarkStart w:id="351" w:name="__RefHeading__836_2068346959"/>
            <w:bookmarkStart w:id="352" w:name="__RefHeading__11897_2070677050"/>
            <w:bookmarkStart w:id="353" w:name="__RefHeading__860_840197702"/>
            <w:bookmarkStart w:id="354" w:name="__RefHeading__14562_313356584"/>
            <w:bookmarkStart w:id="355" w:name="__RefHeading__12900_313356584"/>
            <w:bookmarkStart w:id="356" w:name="__RefHeading__11350_313356584"/>
            <w:bookmarkStart w:id="357" w:name="__RefHeading__9912_313356584"/>
            <w:bookmarkStart w:id="358" w:name="__RefHeading__8057_313356584"/>
            <w:bookmarkStart w:id="359" w:name="__RefHeading__541_1973456737"/>
            <w:bookmarkStart w:id="360" w:name="__RefHeading__469_1462091452"/>
            <w:bookmarkStart w:id="361" w:name="__RefHeading__3684_2137508071"/>
            <w:bookmarkStart w:id="362" w:name="__RefHeading__3149_1488078753"/>
            <w:bookmarkStart w:id="363" w:name="__RefHeading__1790_1744149599"/>
            <w:bookmarkStart w:id="364" w:name="__RefHeading__337_1037130382"/>
            <w:bookmarkStart w:id="365" w:name="__RefHeading__277_528634967"/>
            <w:bookmarkStart w:id="366" w:name="__RefHeading__568_1616996356"/>
            <w:bookmarkStart w:id="367" w:name="__RefHeading__274_1403169175"/>
            <w:bookmarkStart w:id="368" w:name="__RefHeading__7920_1180481512"/>
            <w:bookmarkStart w:id="369" w:name="__RefHeading__249_1652688562"/>
            <w:bookmarkStart w:id="370" w:name="__RefHeading__3595_638885521"/>
            <w:bookmarkStart w:id="371" w:name="__RefHeading__42157_1322639838"/>
            <w:bookmarkStart w:id="372" w:name="__RefHeading__2011_638885521"/>
            <w:bookmarkStart w:id="373" w:name="__RefHeading__4865_638885521"/>
            <w:bookmarkStart w:id="374" w:name="__RefHeading__133_1069027205"/>
            <w:bookmarkStart w:id="375" w:name="__RefHeading__34558_1180481512"/>
            <w:bookmarkStart w:id="376" w:name="__RefHeading__187_1207516483"/>
            <w:bookmarkStart w:id="377" w:name="__RefHeading__663_1724803592"/>
            <w:bookmarkStart w:id="378" w:name="__RefHeading__1309_528634967"/>
            <w:bookmarkStart w:id="379" w:name="__RefHeading__308_742086832"/>
            <w:bookmarkStart w:id="380" w:name="__RefHeading__885_890753680"/>
            <w:bookmarkStart w:id="381" w:name="__RefHeading__2635_2137508071"/>
            <w:bookmarkStart w:id="382" w:name="__RefHeading__444_2099186206"/>
            <w:bookmarkStart w:id="383" w:name="__RefHeading__495_361555741"/>
            <w:bookmarkStart w:id="384" w:name="__RefHeading__2795_1973456737"/>
            <w:bookmarkStart w:id="385" w:name="__RefHeading__9235_313356584"/>
            <w:bookmarkStart w:id="386" w:name="__RefHeading__10617_313356584"/>
            <w:bookmarkStart w:id="387" w:name="__RefHeading__12111_313356584"/>
            <w:bookmarkStart w:id="388" w:name="__RefHeading__13717_313356584"/>
            <w:bookmarkStart w:id="389" w:name="__RefHeading__15435_313356584"/>
            <w:bookmarkStart w:id="390" w:name="__RefHeading__2243_840197702"/>
            <w:bookmarkStart w:id="391" w:name="__RefHeading__813_1655144338"/>
            <w:bookmarkStart w:id="392" w:name="__RefHeading__859_51179467"/>
            <w:bookmarkStart w:id="393" w:name="__RefHeading__909_1950444858"/>
            <w:bookmarkStart w:id="394" w:name="__RefHeading__1571_194657520"/>
            <w:bookmarkStart w:id="395" w:name="__RefHeading__5335_1378622865"/>
            <w:bookmarkStart w:id="396" w:name="__RefHeading__10429_1378622865"/>
            <w:bookmarkStart w:id="397" w:name="__RefHeading__2486_1354280005"/>
            <w:bookmarkStart w:id="398" w:name="__RefHeading__1088_887083246"/>
            <w:bookmarkStart w:id="399" w:name="__RefHeading__2132_296410584"/>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r w:rsidRPr="00A31CF1">
              <w:rPr>
                <w:rFonts w:eastAsia="Times New Roman" w:cs="Times New Roman"/>
                <w:lang w:val="nl-BE"/>
              </w:rPr>
              <w:t xml:space="preserve"> </w:t>
            </w:r>
            <w:bookmarkStart w:id="400" w:name="_Toc63421962"/>
            <w:r w:rsidR="001F47BF" w:rsidRPr="00A31CF1">
              <w:rPr>
                <w:rFonts w:cs="Times New Roman"/>
                <w:lang w:val="nl-BE"/>
              </w:rPr>
              <w:t>SAMENVATTING VAN HET PROJECT</w:t>
            </w:r>
            <w:bookmarkEnd w:id="400"/>
          </w:p>
        </w:tc>
      </w:tr>
    </w:tbl>
    <w:p w14:paraId="5FA0E6D7" w14:textId="77777777" w:rsidR="00DB72A4" w:rsidRPr="00A31CF1" w:rsidRDefault="00F45C2F" w:rsidP="00356412">
      <w:pPr>
        <w:spacing w:before="20"/>
        <w:rPr>
          <w:rFonts w:cs="Times New Roman"/>
          <w:i/>
          <w:color w:val="808080"/>
          <w:sz w:val="20"/>
          <w:szCs w:val="20"/>
          <w:lang w:val="nl-BE"/>
        </w:rPr>
      </w:pPr>
      <w:r w:rsidRPr="00A31CF1">
        <w:rPr>
          <w:rFonts w:cs="Times New Roman"/>
          <w:i/>
          <w:color w:val="808080"/>
          <w:sz w:val="20"/>
          <w:szCs w:val="20"/>
          <w:lang w:val="nl-BE"/>
        </w:rPr>
        <w:t xml:space="preserve">Geef een samenvatting die volgende elementen </w:t>
      </w:r>
      <w:r w:rsidR="00356412" w:rsidRPr="00A31CF1">
        <w:rPr>
          <w:rFonts w:cs="Times New Roman"/>
          <w:i/>
          <w:color w:val="808080"/>
          <w:sz w:val="20"/>
          <w:szCs w:val="20"/>
          <w:lang w:val="nl-BE"/>
        </w:rPr>
        <w:t>bevat:</w:t>
      </w:r>
      <w:r w:rsidRPr="00A31CF1">
        <w:rPr>
          <w:rFonts w:cs="Times New Roman"/>
          <w:i/>
          <w:color w:val="808080"/>
          <w:sz w:val="20"/>
          <w:szCs w:val="20"/>
          <w:lang w:val="nl-BE"/>
        </w:rPr>
        <w:t xml:space="preserve"> </w:t>
      </w:r>
    </w:p>
    <w:p w14:paraId="3AC4AC29" w14:textId="77777777" w:rsidR="00986802" w:rsidRPr="00A31CF1" w:rsidRDefault="00F45C2F" w:rsidP="00356412">
      <w:pPr>
        <w:numPr>
          <w:ilvl w:val="0"/>
          <w:numId w:val="17"/>
        </w:numPr>
        <w:spacing w:before="20"/>
        <w:rPr>
          <w:rFonts w:cs="Times New Roman"/>
          <w:i/>
          <w:color w:val="808080"/>
          <w:sz w:val="20"/>
          <w:szCs w:val="20"/>
          <w:lang w:val="nl-BE"/>
        </w:rPr>
      </w:pPr>
      <w:r w:rsidRPr="00A31CF1">
        <w:rPr>
          <w:rFonts w:cs="Times New Roman"/>
          <w:i/>
          <w:color w:val="808080"/>
          <w:sz w:val="20"/>
          <w:szCs w:val="20"/>
          <w:lang w:val="nl-BE"/>
        </w:rPr>
        <w:t>de context van het project</w:t>
      </w:r>
    </w:p>
    <w:p w14:paraId="260D6382" w14:textId="77777777" w:rsidR="00DB72A4" w:rsidRPr="00A31CF1" w:rsidRDefault="00F45C2F" w:rsidP="00356412">
      <w:pPr>
        <w:numPr>
          <w:ilvl w:val="0"/>
          <w:numId w:val="17"/>
        </w:numPr>
        <w:spacing w:before="20"/>
        <w:rPr>
          <w:rFonts w:cs="Times New Roman"/>
          <w:i/>
          <w:color w:val="808080"/>
          <w:sz w:val="20"/>
          <w:szCs w:val="20"/>
          <w:lang w:val="nl-BE"/>
        </w:rPr>
      </w:pPr>
      <w:r w:rsidRPr="00A31CF1">
        <w:rPr>
          <w:rFonts w:cs="Times New Roman"/>
          <w:i/>
          <w:color w:val="808080"/>
          <w:sz w:val="20"/>
          <w:szCs w:val="20"/>
          <w:lang w:val="nl-BE"/>
        </w:rPr>
        <w:t>de doelstelling van het project</w:t>
      </w:r>
    </w:p>
    <w:p w14:paraId="6AAF380F" w14:textId="77777777" w:rsidR="008F73D5" w:rsidRPr="00A31CF1" w:rsidRDefault="00F335D0" w:rsidP="008F73D5">
      <w:pPr>
        <w:numPr>
          <w:ilvl w:val="0"/>
          <w:numId w:val="17"/>
        </w:numPr>
        <w:rPr>
          <w:rFonts w:cs="Calibri"/>
          <w:i/>
          <w:color w:val="808080"/>
          <w:sz w:val="20"/>
          <w:szCs w:val="20"/>
          <w:lang w:val="nl-BE"/>
        </w:rPr>
      </w:pPr>
      <w:r w:rsidRPr="00A31CF1">
        <w:rPr>
          <w:rFonts w:cs="Calibri"/>
          <w:i/>
          <w:color w:val="808080"/>
          <w:sz w:val="20"/>
          <w:szCs w:val="20"/>
          <w:lang w:val="nl-BE"/>
        </w:rPr>
        <w:t>de onderzoeksvragen van het project</w:t>
      </w:r>
    </w:p>
    <w:p w14:paraId="5F067C60" w14:textId="77777777" w:rsidR="00B8363C" w:rsidRPr="00A31CF1" w:rsidRDefault="00B8363C" w:rsidP="00356412">
      <w:pPr>
        <w:numPr>
          <w:ilvl w:val="0"/>
          <w:numId w:val="17"/>
        </w:numPr>
        <w:spacing w:before="20"/>
        <w:rPr>
          <w:rFonts w:cs="Times New Roman"/>
          <w:i/>
          <w:color w:val="808080"/>
          <w:sz w:val="20"/>
          <w:szCs w:val="20"/>
          <w:lang w:val="nl-BE"/>
        </w:rPr>
      </w:pPr>
      <w:r w:rsidRPr="00A31CF1">
        <w:rPr>
          <w:rFonts w:cs="Times New Roman"/>
          <w:i/>
          <w:color w:val="808080"/>
          <w:sz w:val="20"/>
          <w:szCs w:val="20"/>
          <w:lang w:val="nl-BE"/>
        </w:rPr>
        <w:t>de innovatie van het project</w:t>
      </w:r>
    </w:p>
    <w:p w14:paraId="16DE626B" w14:textId="77777777" w:rsidR="00DB72A4" w:rsidRPr="00A31CF1" w:rsidRDefault="00F45C2F" w:rsidP="00356412">
      <w:pPr>
        <w:numPr>
          <w:ilvl w:val="0"/>
          <w:numId w:val="17"/>
        </w:numPr>
        <w:spacing w:before="20"/>
        <w:rPr>
          <w:rFonts w:cs="Times New Roman"/>
          <w:i/>
          <w:iCs/>
          <w:color w:val="808080"/>
          <w:sz w:val="20"/>
          <w:szCs w:val="20"/>
          <w:lang w:val="nl-BE"/>
        </w:rPr>
      </w:pPr>
      <w:r w:rsidRPr="00A31CF1">
        <w:rPr>
          <w:rFonts w:cs="Times New Roman"/>
          <w:i/>
          <w:color w:val="808080"/>
          <w:sz w:val="20"/>
          <w:szCs w:val="20"/>
          <w:lang w:val="nl-BE"/>
        </w:rPr>
        <w:t>de grote onderdelen van het project (programma)</w:t>
      </w:r>
    </w:p>
    <w:p w14:paraId="6C7259CB" w14:textId="77777777" w:rsidR="00DB72A4" w:rsidRPr="00A31CF1" w:rsidRDefault="00F45C2F" w:rsidP="00356412">
      <w:pPr>
        <w:numPr>
          <w:ilvl w:val="0"/>
          <w:numId w:val="17"/>
        </w:numPr>
        <w:spacing w:before="20"/>
        <w:rPr>
          <w:rFonts w:cs="Times New Roman"/>
          <w:b/>
          <w:i/>
          <w:sz w:val="20"/>
          <w:szCs w:val="20"/>
          <w:shd w:val="clear" w:color="auto" w:fill="FFFF00"/>
          <w:lang w:val="nl-BE"/>
        </w:rPr>
      </w:pPr>
      <w:r w:rsidRPr="00A31CF1">
        <w:rPr>
          <w:rFonts w:cs="Times New Roman"/>
          <w:i/>
          <w:iCs/>
          <w:color w:val="808080"/>
          <w:sz w:val="20"/>
          <w:szCs w:val="20"/>
          <w:lang w:val="nl-BE"/>
        </w:rPr>
        <w:t>de valorisatieperspectieven van het project</w:t>
      </w:r>
    </w:p>
    <w:p w14:paraId="79EBA00D" w14:textId="77777777" w:rsidR="00DB72A4" w:rsidRPr="00A31CF1" w:rsidRDefault="00DB72A4">
      <w:pPr>
        <w:ind w:left="-16"/>
        <w:jc w:val="both"/>
        <w:rPr>
          <w:rFonts w:ascii="Times New Roman" w:hAnsi="Times New Roman" w:cs="Times New Roman"/>
          <w:b/>
          <w:i/>
          <w:sz w:val="20"/>
          <w:szCs w:val="20"/>
          <w:shd w:val="clear" w:color="auto" w:fill="FFFF00"/>
          <w:lang w:val="nl-BE"/>
        </w:rPr>
      </w:pPr>
    </w:p>
    <w:p w14:paraId="5F6814B9" w14:textId="77777777" w:rsidR="00DB72A4" w:rsidRPr="00A31CF1" w:rsidRDefault="001F47BF">
      <w:pPr>
        <w:spacing w:before="102" w:after="40"/>
        <w:ind w:left="-16"/>
        <w:jc w:val="both"/>
        <w:rPr>
          <w:rFonts w:ascii="Times New Roman" w:eastAsia="Times New Roman" w:hAnsi="Times New Roman" w:cs="Times New Roman"/>
          <w:sz w:val="20"/>
          <w:szCs w:val="20"/>
          <w:lang w:val="nl-BE"/>
        </w:rPr>
      </w:pPr>
      <w:r w:rsidRPr="00A31CF1">
        <w:rPr>
          <w:rFonts w:ascii="Times New Roman" w:hAnsi="Times New Roman" w:cs="Times New Roman"/>
          <w:b/>
          <w:bCs/>
          <w:szCs w:val="22"/>
          <w:lang w:val="nl-BE"/>
        </w:rPr>
        <w:t>Samenvatting van het project</w:t>
      </w:r>
      <w:r w:rsidR="00DB72A4" w:rsidRPr="00A31CF1">
        <w:rPr>
          <w:rFonts w:ascii="Times New Roman" w:hAnsi="Times New Roman" w:cs="Times New Roman"/>
          <w:b/>
          <w:bCs/>
          <w:sz w:val="20"/>
          <w:szCs w:val="20"/>
          <w:lang w:val="nl-BE"/>
        </w:rPr>
        <w:t xml:space="preserve"> </w:t>
      </w:r>
      <w:r w:rsidR="00DB72A4" w:rsidRPr="00A31CF1">
        <w:rPr>
          <w:rFonts w:ascii="Times New Roman" w:hAnsi="Times New Roman" w:cs="Times New Roman"/>
          <w:i/>
          <w:iCs/>
          <w:color w:val="808080"/>
          <w:sz w:val="20"/>
          <w:szCs w:val="20"/>
          <w:lang w:val="nl-BE"/>
        </w:rPr>
        <w:t>(</w:t>
      </w:r>
      <w:r w:rsidR="00F45C2F" w:rsidRPr="00A31CF1">
        <w:rPr>
          <w:rFonts w:ascii="Times New Roman" w:hAnsi="Times New Roman" w:cs="Times New Roman"/>
          <w:i/>
          <w:iCs/>
          <w:color w:val="808080"/>
          <w:sz w:val="20"/>
          <w:szCs w:val="20"/>
          <w:lang w:val="nl-BE"/>
        </w:rPr>
        <w:t xml:space="preserve">max </w:t>
      </w:r>
      <w:r w:rsidR="00DB72A4" w:rsidRPr="00A31CF1">
        <w:rPr>
          <w:rFonts w:ascii="Times New Roman" w:hAnsi="Times New Roman" w:cs="Times New Roman"/>
          <w:i/>
          <w:iCs/>
          <w:color w:val="808080"/>
          <w:sz w:val="20"/>
          <w:szCs w:val="20"/>
          <w:lang w:val="nl-BE"/>
        </w:rPr>
        <w:t>1 pag</w:t>
      </w:r>
      <w:r w:rsidR="00F45C2F" w:rsidRPr="00A31CF1">
        <w:rPr>
          <w:rFonts w:ascii="Times New Roman" w:hAnsi="Times New Roman" w:cs="Times New Roman"/>
          <w:i/>
          <w:iCs/>
          <w:color w:val="808080"/>
          <w:sz w:val="20"/>
          <w:szCs w:val="20"/>
          <w:lang w:val="nl-BE"/>
        </w:rPr>
        <w:t>ina</w:t>
      </w:r>
      <w:r w:rsidR="00DB72A4" w:rsidRPr="00A31CF1">
        <w:rPr>
          <w:rFonts w:ascii="Times New Roman" w:hAnsi="Times New Roman" w:cs="Times New Roman"/>
          <w:i/>
          <w:iCs/>
          <w:color w:val="808080"/>
          <w:sz w:val="20"/>
          <w:szCs w:val="20"/>
          <w:lang w:val="nl-BE"/>
        </w:rPr>
        <w:t>)</w:t>
      </w:r>
      <w:r w:rsidR="00DB72A4" w:rsidRPr="00A31CF1">
        <w:rPr>
          <w:rFonts w:ascii="Times New Roman" w:hAnsi="Times New Roman" w:cs="Times New Roman"/>
          <w:b/>
          <w:bCs/>
          <w:sz w:val="20"/>
          <w:szCs w:val="20"/>
          <w:lang w:val="nl-BE"/>
        </w:rPr>
        <w:t xml:space="preserve">: </w:t>
      </w:r>
    </w:p>
    <w:p w14:paraId="36EFDCBE" w14:textId="77777777" w:rsidR="00DB72A4" w:rsidRPr="00A31CF1" w:rsidRDefault="00DB72A4">
      <w:pPr>
        <w:spacing w:before="102" w:after="40"/>
        <w:rPr>
          <w:rFonts w:ascii="Times New Roman" w:eastAsia="Times New Roman" w:hAnsi="Times New Roman" w:cs="Times New Roman"/>
          <w:sz w:val="20"/>
          <w:szCs w:val="20"/>
          <w:lang w:val="nl-BE"/>
        </w:rPr>
      </w:pPr>
      <w:r w:rsidRPr="00A31CF1">
        <w:rPr>
          <w:rFonts w:ascii="Times New Roman" w:eastAsia="Times New Roman" w:hAnsi="Times New Roman" w:cs="Times New Roman"/>
          <w:sz w:val="20"/>
          <w:szCs w:val="20"/>
          <w:lang w:val="nl-BE"/>
        </w:rPr>
        <w:t xml:space="preserve">  </w:t>
      </w:r>
      <w:r w:rsidRPr="00A31CF1">
        <w:rPr>
          <w:rFonts w:ascii="Times New Roman" w:hAnsi="Times New Roman" w:cs="Times New Roman"/>
          <w:sz w:val="20"/>
          <w:szCs w:val="20"/>
          <w:lang w:val="nl-BE"/>
        </w:rPr>
        <w:t>.........................................................................................................................................................................</w:t>
      </w:r>
    </w:p>
    <w:p w14:paraId="2AF42F34" w14:textId="77777777" w:rsidR="00DB72A4" w:rsidRPr="00A31CF1" w:rsidRDefault="00DB72A4">
      <w:pPr>
        <w:spacing w:before="102" w:after="40"/>
        <w:ind w:left="-16"/>
        <w:jc w:val="both"/>
        <w:rPr>
          <w:rFonts w:ascii="Times New Roman" w:eastAsia="Times New Roman" w:hAnsi="Times New Roman" w:cs="Times New Roman"/>
          <w:sz w:val="20"/>
          <w:szCs w:val="20"/>
          <w:lang w:val="nl-BE"/>
        </w:rPr>
      </w:pPr>
      <w:r w:rsidRPr="00A31CF1">
        <w:rPr>
          <w:rFonts w:ascii="Times New Roman" w:eastAsia="Times New Roman" w:hAnsi="Times New Roman" w:cs="Times New Roman"/>
          <w:sz w:val="20"/>
          <w:szCs w:val="20"/>
          <w:lang w:val="nl-BE"/>
        </w:rPr>
        <w:t xml:space="preserve">  </w:t>
      </w:r>
      <w:r w:rsidRPr="00A31CF1">
        <w:rPr>
          <w:rFonts w:ascii="Times New Roman" w:hAnsi="Times New Roman" w:cs="Times New Roman"/>
          <w:sz w:val="20"/>
          <w:szCs w:val="20"/>
          <w:lang w:val="nl-BE"/>
        </w:rPr>
        <w:t>.........................................................................................................................................................................</w:t>
      </w:r>
    </w:p>
    <w:p w14:paraId="74C3B0FC" w14:textId="77777777" w:rsidR="00DB72A4" w:rsidRPr="00A31CF1" w:rsidRDefault="00DB72A4">
      <w:pPr>
        <w:spacing w:before="102" w:after="40"/>
        <w:rPr>
          <w:rFonts w:ascii="Times New Roman" w:eastAsia="Times New Roman" w:hAnsi="Times New Roman" w:cs="Times New Roman"/>
          <w:sz w:val="20"/>
          <w:szCs w:val="20"/>
          <w:lang w:val="nl-BE"/>
        </w:rPr>
      </w:pPr>
      <w:r w:rsidRPr="00A31CF1">
        <w:rPr>
          <w:rFonts w:ascii="Times New Roman" w:eastAsia="Times New Roman" w:hAnsi="Times New Roman" w:cs="Times New Roman"/>
          <w:sz w:val="20"/>
          <w:szCs w:val="20"/>
          <w:lang w:val="nl-BE"/>
        </w:rPr>
        <w:t xml:space="preserve">  </w:t>
      </w:r>
      <w:r w:rsidRPr="00A31CF1">
        <w:rPr>
          <w:rFonts w:ascii="Times New Roman" w:hAnsi="Times New Roman" w:cs="Times New Roman"/>
          <w:sz w:val="20"/>
          <w:szCs w:val="20"/>
          <w:lang w:val="nl-BE"/>
        </w:rPr>
        <w:t>.........................................................................................................................................................................</w:t>
      </w:r>
    </w:p>
    <w:p w14:paraId="12699E3F" w14:textId="77777777" w:rsidR="00DB72A4" w:rsidRPr="00A31CF1" w:rsidRDefault="00DB72A4">
      <w:pPr>
        <w:spacing w:before="102" w:after="40"/>
        <w:ind w:left="-16"/>
        <w:jc w:val="both"/>
        <w:rPr>
          <w:rFonts w:ascii="Times New Roman" w:hAnsi="Times New Roman" w:cs="Times New Roman"/>
          <w:b/>
          <w:sz w:val="20"/>
          <w:szCs w:val="20"/>
          <w:lang w:val="nl-BE"/>
        </w:rPr>
      </w:pPr>
      <w:r w:rsidRPr="00A31CF1">
        <w:rPr>
          <w:rFonts w:ascii="Times New Roman" w:eastAsia="Times New Roman" w:hAnsi="Times New Roman" w:cs="Times New Roman"/>
          <w:sz w:val="20"/>
          <w:szCs w:val="20"/>
          <w:lang w:val="nl-BE"/>
        </w:rPr>
        <w:t xml:space="preserve">  </w:t>
      </w:r>
      <w:r w:rsidRPr="00A31CF1">
        <w:rPr>
          <w:rFonts w:ascii="Times New Roman" w:hAnsi="Times New Roman" w:cs="Times New Roman"/>
          <w:sz w:val="20"/>
          <w:szCs w:val="20"/>
          <w:lang w:val="nl-BE"/>
        </w:rPr>
        <w:t>.........................................................................................................................................................................</w:t>
      </w:r>
    </w:p>
    <w:p w14:paraId="78E8A389" w14:textId="77777777" w:rsidR="00DB72A4" w:rsidRPr="00A31CF1" w:rsidRDefault="00DB72A4">
      <w:pPr>
        <w:spacing w:before="102" w:after="40"/>
        <w:ind w:left="-16"/>
        <w:jc w:val="both"/>
        <w:rPr>
          <w:rFonts w:ascii="Times New Roman" w:hAnsi="Times New Roman" w:cs="Times New Roman"/>
          <w:b/>
          <w:sz w:val="20"/>
          <w:szCs w:val="20"/>
          <w:lang w:val="nl-BE"/>
        </w:rPr>
      </w:pPr>
    </w:p>
    <w:p w14:paraId="0FD6B802" w14:textId="77777777" w:rsidR="00DB72A4" w:rsidRPr="00A31CF1" w:rsidRDefault="00AE4E51">
      <w:pPr>
        <w:spacing w:before="102" w:after="40"/>
        <w:rPr>
          <w:rFonts w:ascii="Times New Roman" w:eastAsia="Times New Roman" w:hAnsi="Times New Roman" w:cs="Times New Roman"/>
          <w:szCs w:val="22"/>
          <w:lang w:val="nl-BE"/>
        </w:rPr>
      </w:pPr>
      <w:r w:rsidRPr="00A31CF1">
        <w:rPr>
          <w:rFonts w:ascii="Times New Roman" w:hAnsi="Times New Roman" w:cs="Times New Roman"/>
          <w:b/>
          <w:szCs w:val="22"/>
          <w:lang w:val="nl-BE"/>
        </w:rPr>
        <w:t>Kernwoorden</w:t>
      </w:r>
      <w:r w:rsidR="00DB72A4" w:rsidRPr="00A31CF1">
        <w:rPr>
          <w:rFonts w:ascii="Times New Roman" w:hAnsi="Times New Roman" w:cs="Times New Roman"/>
          <w:b/>
          <w:szCs w:val="22"/>
          <w:lang w:val="nl-BE"/>
        </w:rPr>
        <w:t>:</w:t>
      </w:r>
    </w:p>
    <w:p w14:paraId="3B5DD44F" w14:textId="77777777" w:rsidR="00DB72A4" w:rsidRPr="00A31CF1" w:rsidRDefault="00DB72A4">
      <w:pPr>
        <w:spacing w:before="102" w:after="40"/>
        <w:rPr>
          <w:rFonts w:ascii="Times New Roman" w:hAnsi="Times New Roman" w:cs="Times New Roman"/>
          <w:sz w:val="20"/>
          <w:szCs w:val="20"/>
          <w:lang w:val="nl-BE"/>
        </w:rPr>
      </w:pPr>
      <w:r w:rsidRPr="00A31CF1">
        <w:rPr>
          <w:rFonts w:ascii="Times New Roman" w:eastAsia="Times New Roman" w:hAnsi="Times New Roman" w:cs="Times New Roman"/>
          <w:sz w:val="20"/>
          <w:szCs w:val="20"/>
          <w:lang w:val="nl-BE"/>
        </w:rPr>
        <w:t>…</w:t>
      </w:r>
      <w:r w:rsidRPr="00A31CF1">
        <w:rPr>
          <w:rFonts w:ascii="Times New Roman" w:hAnsi="Times New Roman" w:cs="Times New Roman"/>
          <w:sz w:val="20"/>
          <w:szCs w:val="20"/>
          <w:lang w:val="nl-BE"/>
        </w:rPr>
        <w:t>.......................................................................................................................................................................</w:t>
      </w:r>
    </w:p>
    <w:p w14:paraId="19A69B4A" w14:textId="77777777" w:rsidR="00DB72A4" w:rsidRPr="00A31CF1" w:rsidRDefault="00DB72A4">
      <w:pPr>
        <w:spacing w:before="102" w:after="40"/>
        <w:ind w:left="-16"/>
        <w:jc w:val="both"/>
        <w:rPr>
          <w:rFonts w:ascii="Times New Roman" w:hAnsi="Times New Roman" w:cs="Times New Roman"/>
          <w:b/>
          <w:sz w:val="20"/>
          <w:szCs w:val="20"/>
          <w:lang w:val="nl-BE"/>
        </w:rPr>
      </w:pPr>
      <w:r w:rsidRPr="00A31CF1">
        <w:rPr>
          <w:rFonts w:ascii="Times New Roman" w:hAnsi="Times New Roman" w:cs="Times New Roman"/>
          <w:sz w:val="20"/>
          <w:szCs w:val="20"/>
          <w:lang w:val="nl-BE"/>
        </w:rPr>
        <w:t>...........................................................................................................................................................................</w:t>
      </w:r>
    </w:p>
    <w:p w14:paraId="27A02F64" w14:textId="77777777" w:rsidR="00DB72A4" w:rsidRPr="00A31CF1" w:rsidRDefault="00DB72A4">
      <w:pPr>
        <w:spacing w:before="102" w:after="40"/>
        <w:ind w:left="-16"/>
        <w:jc w:val="both"/>
        <w:rPr>
          <w:b/>
          <w:lang w:val="nl-BE"/>
        </w:rPr>
      </w:pPr>
    </w:p>
    <w:p w14:paraId="4746CA12" w14:textId="77777777" w:rsidR="005441E8" w:rsidRPr="00A31CF1" w:rsidRDefault="005441E8" w:rsidP="005441E8">
      <w:pPr>
        <w:spacing w:before="102" w:after="40"/>
        <w:rPr>
          <w:rFonts w:ascii="Times New Roman" w:eastAsia="Times New Roman" w:hAnsi="Times New Roman" w:cs="Times New Roman"/>
          <w:szCs w:val="22"/>
          <w:lang w:val="nl-BE"/>
        </w:rPr>
      </w:pPr>
      <w:r w:rsidRPr="00A31CF1">
        <w:rPr>
          <w:rFonts w:ascii="Times New Roman" w:hAnsi="Times New Roman" w:cs="Times New Roman"/>
          <w:b/>
          <w:szCs w:val="22"/>
          <w:lang w:val="nl-BE"/>
        </w:rPr>
        <w:t>Toepassingssector:</w:t>
      </w:r>
    </w:p>
    <w:p w14:paraId="01C2FDF8" w14:textId="572E328E" w:rsidR="005441E8" w:rsidRPr="00A31CF1" w:rsidRDefault="005441E8" w:rsidP="005441E8">
      <w:pPr>
        <w:spacing w:before="60" w:after="80"/>
        <w:rPr>
          <w:rFonts w:eastAsia="Times New Roman" w:cs="Calibri"/>
          <w:i/>
          <w:kern w:val="0"/>
          <w:szCs w:val="22"/>
          <w:lang w:val="nl-BE" w:bidi="ar-SA"/>
        </w:rPr>
      </w:pPr>
      <w:r w:rsidRPr="00A31CF1">
        <w:rPr>
          <w:rFonts w:cs="Calibri"/>
          <w:i/>
          <w:lang w:val="nl-BE"/>
        </w:rPr>
        <w:t>Gelieve een toepassingssector aan te duiden</w:t>
      </w:r>
      <w:r w:rsidR="00954FF9" w:rsidRPr="00A31CF1">
        <w:rPr>
          <w:rStyle w:val="Appelnotedebasdep"/>
          <w:rFonts w:cs="Calibri"/>
          <w:i/>
          <w:lang w:val="nl-BE"/>
        </w:rPr>
        <w:footnoteReference w:id="4"/>
      </w:r>
      <w:r w:rsidRPr="00A31CF1">
        <w:rPr>
          <w:rFonts w:cs="Calibri"/>
          <w:i/>
          <w:lang w:val="nl-BE"/>
        </w:rPr>
        <w:t xml:space="preserve"> in de lijst van acht voorgestelde sectoren (er kan maar één sector gekozen worden)</w:t>
      </w:r>
    </w:p>
    <w:tbl>
      <w:tblPr>
        <w:tblStyle w:val="Grilledutableau"/>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65"/>
        <w:gridCol w:w="3963"/>
      </w:tblGrid>
      <w:tr w:rsidR="005441E8" w:rsidRPr="00A31CF1" w14:paraId="7338C7A7" w14:textId="77777777" w:rsidTr="005441E8">
        <w:tc>
          <w:tcPr>
            <w:tcW w:w="5665" w:type="dxa"/>
            <w:hideMark/>
          </w:tcPr>
          <w:p w14:paraId="3095B603" w14:textId="77777777" w:rsidR="005441E8" w:rsidRPr="00A31CF1" w:rsidRDefault="005441E8" w:rsidP="005441E8">
            <w:pPr>
              <w:pStyle w:val="Paragraphedeliste"/>
              <w:numPr>
                <w:ilvl w:val="0"/>
                <w:numId w:val="33"/>
              </w:numPr>
              <w:suppressAutoHyphens w:val="0"/>
              <w:spacing w:before="113" w:after="113" w:line="260" w:lineRule="atLeast"/>
              <w:contextualSpacing/>
              <w:jc w:val="both"/>
              <w:rPr>
                <w:rFonts w:asciiTheme="minorHAnsi" w:hAnsiTheme="minorHAnsi" w:cs="Times New Roman"/>
                <w:i/>
                <w:lang w:val="nl-BE"/>
              </w:rPr>
            </w:pPr>
            <w:r w:rsidRPr="00A31CF1">
              <w:rPr>
                <w:rFonts w:asciiTheme="minorHAnsi" w:hAnsiTheme="minorHAnsi"/>
                <w:i/>
                <w:lang w:val="nl-BE"/>
              </w:rPr>
              <w:t>ICT/Telecom</w:t>
            </w:r>
          </w:p>
          <w:p w14:paraId="7A745D4B" w14:textId="77777777" w:rsidR="005441E8" w:rsidRPr="00A31CF1" w:rsidRDefault="005441E8" w:rsidP="005441E8">
            <w:pPr>
              <w:pStyle w:val="Paragraphedeliste"/>
              <w:numPr>
                <w:ilvl w:val="0"/>
                <w:numId w:val="33"/>
              </w:numPr>
              <w:suppressAutoHyphens w:val="0"/>
              <w:spacing w:before="113" w:after="113" w:line="260" w:lineRule="atLeast"/>
              <w:contextualSpacing/>
              <w:jc w:val="both"/>
              <w:rPr>
                <w:rFonts w:asciiTheme="minorHAnsi" w:hAnsiTheme="minorHAnsi"/>
                <w:i/>
                <w:lang w:val="nl-BE"/>
              </w:rPr>
            </w:pPr>
            <w:r w:rsidRPr="00A31CF1">
              <w:rPr>
                <w:rFonts w:asciiTheme="minorHAnsi" w:hAnsiTheme="minorHAnsi"/>
                <w:i/>
                <w:lang w:val="nl-BE"/>
              </w:rPr>
              <w:t>Chemie/Materialen</w:t>
            </w:r>
          </w:p>
          <w:p w14:paraId="5D2BECAC" w14:textId="77777777" w:rsidR="005441E8" w:rsidRPr="00A31CF1" w:rsidRDefault="005441E8" w:rsidP="005441E8">
            <w:pPr>
              <w:pStyle w:val="Paragraphedeliste"/>
              <w:numPr>
                <w:ilvl w:val="0"/>
                <w:numId w:val="33"/>
              </w:numPr>
              <w:suppressAutoHyphens w:val="0"/>
              <w:spacing w:before="113" w:after="113" w:line="260" w:lineRule="atLeast"/>
              <w:contextualSpacing/>
              <w:jc w:val="both"/>
              <w:rPr>
                <w:rFonts w:asciiTheme="minorHAnsi" w:hAnsiTheme="minorHAnsi"/>
                <w:i/>
                <w:lang w:val="nl-BE"/>
              </w:rPr>
            </w:pPr>
            <w:r w:rsidRPr="00A31CF1">
              <w:rPr>
                <w:rFonts w:asciiTheme="minorHAnsi" w:hAnsiTheme="minorHAnsi"/>
                <w:i/>
                <w:lang w:val="nl-BE"/>
              </w:rPr>
              <w:t>Milieu/Energie/Transport &amp; Mobiliteit</w:t>
            </w:r>
          </w:p>
          <w:p w14:paraId="79236802" w14:textId="77777777" w:rsidR="005441E8" w:rsidRPr="00A31CF1" w:rsidRDefault="005441E8" w:rsidP="005441E8">
            <w:pPr>
              <w:pStyle w:val="Paragraphedeliste"/>
              <w:numPr>
                <w:ilvl w:val="0"/>
                <w:numId w:val="33"/>
              </w:numPr>
              <w:suppressAutoHyphens w:val="0"/>
              <w:spacing w:before="113" w:after="113" w:line="260" w:lineRule="atLeast"/>
              <w:contextualSpacing/>
              <w:jc w:val="both"/>
              <w:rPr>
                <w:rFonts w:asciiTheme="minorHAnsi" w:hAnsiTheme="minorHAnsi"/>
                <w:i/>
                <w:lang w:val="nl-BE"/>
              </w:rPr>
            </w:pPr>
            <w:r w:rsidRPr="00A31CF1">
              <w:rPr>
                <w:rFonts w:asciiTheme="minorHAnsi" w:hAnsiTheme="minorHAnsi"/>
                <w:i/>
                <w:lang w:val="nl-BE"/>
              </w:rPr>
              <w:t>Gezondheid &amp; Biologie</w:t>
            </w:r>
          </w:p>
        </w:tc>
        <w:tc>
          <w:tcPr>
            <w:tcW w:w="3963" w:type="dxa"/>
          </w:tcPr>
          <w:p w14:paraId="5E5A19A6" w14:textId="77777777" w:rsidR="005441E8" w:rsidRPr="00A31CF1" w:rsidRDefault="005441E8" w:rsidP="005441E8">
            <w:pPr>
              <w:pStyle w:val="Paragraphedeliste"/>
              <w:numPr>
                <w:ilvl w:val="0"/>
                <w:numId w:val="33"/>
              </w:numPr>
              <w:suppressAutoHyphens w:val="0"/>
              <w:spacing w:before="113" w:after="113" w:line="260" w:lineRule="atLeast"/>
              <w:contextualSpacing/>
              <w:jc w:val="both"/>
              <w:rPr>
                <w:rFonts w:asciiTheme="minorHAnsi" w:hAnsiTheme="minorHAnsi"/>
                <w:i/>
                <w:lang w:val="nl-BE"/>
              </w:rPr>
            </w:pPr>
            <w:r w:rsidRPr="00A31CF1">
              <w:rPr>
                <w:rFonts w:asciiTheme="minorHAnsi" w:hAnsiTheme="minorHAnsi"/>
                <w:i/>
                <w:lang w:val="nl-BE"/>
              </w:rPr>
              <w:t>Bouw/Urbanisme</w:t>
            </w:r>
          </w:p>
          <w:p w14:paraId="4196D823" w14:textId="77777777" w:rsidR="005441E8" w:rsidRPr="00A31CF1" w:rsidRDefault="005441E8" w:rsidP="005441E8">
            <w:pPr>
              <w:pStyle w:val="Paragraphedeliste"/>
              <w:numPr>
                <w:ilvl w:val="0"/>
                <w:numId w:val="33"/>
              </w:numPr>
              <w:suppressAutoHyphens w:val="0"/>
              <w:spacing w:before="113" w:after="113" w:line="260" w:lineRule="atLeast"/>
              <w:contextualSpacing/>
              <w:jc w:val="both"/>
              <w:rPr>
                <w:rFonts w:asciiTheme="minorHAnsi" w:hAnsiTheme="minorHAnsi"/>
                <w:i/>
                <w:lang w:val="nl-BE"/>
              </w:rPr>
            </w:pPr>
            <w:r w:rsidRPr="00A31CF1">
              <w:rPr>
                <w:rFonts w:asciiTheme="minorHAnsi" w:hAnsiTheme="minorHAnsi"/>
                <w:i/>
                <w:lang w:val="nl-BE"/>
              </w:rPr>
              <w:t>Industrie/Robotica</w:t>
            </w:r>
          </w:p>
          <w:p w14:paraId="52EE8098" w14:textId="77777777" w:rsidR="005441E8" w:rsidRPr="00A31CF1" w:rsidRDefault="005441E8" w:rsidP="005441E8">
            <w:pPr>
              <w:pStyle w:val="Paragraphedeliste"/>
              <w:numPr>
                <w:ilvl w:val="0"/>
                <w:numId w:val="33"/>
              </w:numPr>
              <w:suppressAutoHyphens w:val="0"/>
              <w:spacing w:before="113" w:after="113" w:line="260" w:lineRule="atLeast"/>
              <w:contextualSpacing/>
              <w:jc w:val="both"/>
              <w:rPr>
                <w:rFonts w:asciiTheme="minorHAnsi" w:hAnsiTheme="minorHAnsi"/>
                <w:i/>
                <w:lang w:val="nl-BE"/>
              </w:rPr>
            </w:pPr>
            <w:r w:rsidRPr="00A31CF1">
              <w:rPr>
                <w:rFonts w:asciiTheme="minorHAnsi" w:hAnsiTheme="minorHAnsi"/>
                <w:i/>
                <w:lang w:val="nl-BE"/>
              </w:rPr>
              <w:t>Economie/Management/Recht</w:t>
            </w:r>
          </w:p>
          <w:p w14:paraId="22C824CE" w14:textId="77777777" w:rsidR="005441E8" w:rsidRPr="00A31CF1" w:rsidRDefault="005441E8" w:rsidP="002621D4">
            <w:pPr>
              <w:pStyle w:val="Paragraphedeliste"/>
              <w:numPr>
                <w:ilvl w:val="0"/>
                <w:numId w:val="33"/>
              </w:numPr>
              <w:suppressAutoHyphens w:val="0"/>
              <w:spacing w:before="113" w:after="113" w:line="260" w:lineRule="atLeast"/>
              <w:contextualSpacing/>
              <w:jc w:val="both"/>
              <w:rPr>
                <w:rFonts w:asciiTheme="minorHAnsi" w:hAnsiTheme="minorHAnsi"/>
                <w:i/>
                <w:lang w:val="nl-BE"/>
              </w:rPr>
            </w:pPr>
            <w:r w:rsidRPr="00A31CF1">
              <w:rPr>
                <w:rFonts w:asciiTheme="minorHAnsi" w:hAnsiTheme="minorHAnsi"/>
                <w:i/>
                <w:lang w:val="nl-BE"/>
              </w:rPr>
              <w:t>Kunst, onderwijs en maatschappij</w:t>
            </w:r>
          </w:p>
        </w:tc>
      </w:tr>
    </w:tbl>
    <w:p w14:paraId="6450432F" w14:textId="6B8AF96B" w:rsidR="005441E8" w:rsidRPr="00A31CF1" w:rsidRDefault="005441E8" w:rsidP="002621D4">
      <w:pPr>
        <w:spacing w:before="120" w:after="40"/>
        <w:rPr>
          <w:rFonts w:asciiTheme="minorHAnsi" w:hAnsiTheme="minorHAnsi"/>
          <w:szCs w:val="22"/>
          <w:lang w:val="nl-BE"/>
        </w:rPr>
      </w:pPr>
      <w:r w:rsidRPr="00A31CF1">
        <w:rPr>
          <w:rFonts w:asciiTheme="minorHAnsi" w:hAnsiTheme="minorHAnsi"/>
          <w:i/>
          <w:lang w:val="nl-BE"/>
        </w:rPr>
        <w:t>Hieronder vind je voorbeelden van subsectoren bij iedere toepassingssector.</w:t>
      </w:r>
    </w:p>
    <w:tbl>
      <w:tblPr>
        <w:tblW w:w="92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643"/>
        <w:gridCol w:w="6591"/>
      </w:tblGrid>
      <w:tr w:rsidR="005441E8" w:rsidRPr="00A31CF1" w14:paraId="625B0F41" w14:textId="77777777" w:rsidTr="005441E8">
        <w:trPr>
          <w:trHeight w:val="284"/>
        </w:trPr>
        <w:tc>
          <w:tcPr>
            <w:tcW w:w="2575" w:type="dxa"/>
            <w:tcBorders>
              <w:top w:val="single" w:sz="4" w:space="0" w:color="auto"/>
              <w:left w:val="single" w:sz="4" w:space="0" w:color="auto"/>
              <w:bottom w:val="single" w:sz="4" w:space="0" w:color="auto"/>
              <w:right w:val="single" w:sz="4" w:space="0" w:color="auto"/>
            </w:tcBorders>
            <w:vAlign w:val="bottom"/>
            <w:hideMark/>
          </w:tcPr>
          <w:p w14:paraId="762E431A" w14:textId="77777777" w:rsidR="005441E8" w:rsidRPr="00A31CF1" w:rsidRDefault="005441E8">
            <w:pPr>
              <w:spacing w:before="113"/>
              <w:rPr>
                <w:rFonts w:asciiTheme="minorHAnsi" w:hAnsiTheme="minorHAnsi"/>
                <w:sz w:val="20"/>
                <w:szCs w:val="20"/>
                <w:lang w:val="nl-BE"/>
              </w:rPr>
            </w:pPr>
            <w:r w:rsidRPr="00A31CF1">
              <w:rPr>
                <w:rFonts w:asciiTheme="minorHAnsi" w:hAnsiTheme="minorHAnsi"/>
                <w:sz w:val="20"/>
                <w:szCs w:val="20"/>
                <w:lang w:val="nl-BE"/>
              </w:rPr>
              <w:t>Sectoren</w:t>
            </w:r>
          </w:p>
        </w:tc>
        <w:tc>
          <w:tcPr>
            <w:tcW w:w="6659" w:type="dxa"/>
            <w:tcBorders>
              <w:top w:val="single" w:sz="4" w:space="0" w:color="auto"/>
              <w:left w:val="single" w:sz="4" w:space="0" w:color="auto"/>
              <w:bottom w:val="single" w:sz="4" w:space="0" w:color="auto"/>
              <w:right w:val="single" w:sz="4" w:space="0" w:color="auto"/>
            </w:tcBorders>
            <w:hideMark/>
          </w:tcPr>
          <w:p w14:paraId="67D14543" w14:textId="77777777" w:rsidR="005441E8" w:rsidRPr="00A31CF1" w:rsidRDefault="005441E8">
            <w:pPr>
              <w:spacing w:before="113"/>
              <w:rPr>
                <w:rFonts w:asciiTheme="minorHAnsi" w:hAnsiTheme="minorHAnsi"/>
                <w:sz w:val="20"/>
                <w:szCs w:val="20"/>
                <w:lang w:val="nl-BE"/>
              </w:rPr>
            </w:pPr>
            <w:r w:rsidRPr="00A31CF1">
              <w:rPr>
                <w:rFonts w:asciiTheme="minorHAnsi" w:hAnsiTheme="minorHAnsi"/>
                <w:sz w:val="20"/>
                <w:szCs w:val="20"/>
                <w:lang w:val="nl-BE"/>
              </w:rPr>
              <w:t>Voorbeelden van bijhorende subsectoren</w:t>
            </w:r>
          </w:p>
        </w:tc>
      </w:tr>
      <w:tr w:rsidR="005441E8" w:rsidRPr="00B051D6" w14:paraId="0A26FC11" w14:textId="77777777" w:rsidTr="005441E8">
        <w:trPr>
          <w:trHeight w:val="284"/>
        </w:trPr>
        <w:tc>
          <w:tcPr>
            <w:tcW w:w="2575" w:type="dxa"/>
            <w:tcBorders>
              <w:top w:val="single" w:sz="4" w:space="0" w:color="auto"/>
              <w:left w:val="single" w:sz="4" w:space="0" w:color="auto"/>
              <w:bottom w:val="single" w:sz="4" w:space="0" w:color="auto"/>
              <w:right w:val="single" w:sz="4" w:space="0" w:color="auto"/>
            </w:tcBorders>
            <w:vAlign w:val="center"/>
            <w:hideMark/>
          </w:tcPr>
          <w:p w14:paraId="5A650A60" w14:textId="77777777" w:rsidR="005441E8" w:rsidRPr="00A31CF1" w:rsidRDefault="005441E8">
            <w:pPr>
              <w:spacing w:before="113"/>
              <w:rPr>
                <w:rFonts w:asciiTheme="minorHAnsi" w:hAnsiTheme="minorHAnsi"/>
                <w:sz w:val="20"/>
                <w:szCs w:val="20"/>
                <w:lang w:val="nl-BE"/>
              </w:rPr>
            </w:pPr>
            <w:r w:rsidRPr="00A31CF1">
              <w:rPr>
                <w:rFonts w:asciiTheme="minorHAnsi" w:hAnsiTheme="minorHAnsi"/>
                <w:sz w:val="20"/>
                <w:szCs w:val="20"/>
                <w:lang w:val="nl-BE"/>
              </w:rPr>
              <w:t>ICT/Telecom</w:t>
            </w:r>
          </w:p>
        </w:tc>
        <w:tc>
          <w:tcPr>
            <w:tcW w:w="6659" w:type="dxa"/>
            <w:tcBorders>
              <w:top w:val="single" w:sz="4" w:space="0" w:color="auto"/>
              <w:left w:val="single" w:sz="4" w:space="0" w:color="auto"/>
              <w:bottom w:val="single" w:sz="4" w:space="0" w:color="auto"/>
              <w:right w:val="single" w:sz="4" w:space="0" w:color="auto"/>
            </w:tcBorders>
            <w:hideMark/>
          </w:tcPr>
          <w:p w14:paraId="714BF5F0" w14:textId="77777777" w:rsidR="005441E8" w:rsidRPr="00A31CF1" w:rsidRDefault="005441E8">
            <w:pPr>
              <w:spacing w:before="113"/>
              <w:rPr>
                <w:rFonts w:asciiTheme="minorHAnsi" w:hAnsiTheme="minorHAnsi"/>
                <w:sz w:val="20"/>
                <w:szCs w:val="20"/>
                <w:lang w:val="nl-BE"/>
              </w:rPr>
            </w:pPr>
            <w:r w:rsidRPr="00A31CF1">
              <w:rPr>
                <w:rFonts w:asciiTheme="minorHAnsi" w:hAnsiTheme="minorHAnsi"/>
                <w:sz w:val="20"/>
                <w:szCs w:val="20"/>
                <w:lang w:val="nl-BE"/>
              </w:rPr>
              <w:t>Software, Hardware, Data, Netwerken, Veiligheid</w:t>
            </w:r>
          </w:p>
        </w:tc>
      </w:tr>
      <w:tr w:rsidR="005441E8" w:rsidRPr="00B051D6" w14:paraId="07058F7E" w14:textId="77777777" w:rsidTr="005441E8">
        <w:trPr>
          <w:trHeight w:val="569"/>
        </w:trPr>
        <w:tc>
          <w:tcPr>
            <w:tcW w:w="2575" w:type="dxa"/>
            <w:tcBorders>
              <w:top w:val="single" w:sz="4" w:space="0" w:color="auto"/>
              <w:left w:val="single" w:sz="4" w:space="0" w:color="auto"/>
              <w:bottom w:val="single" w:sz="4" w:space="0" w:color="auto"/>
              <w:right w:val="single" w:sz="4" w:space="0" w:color="auto"/>
            </w:tcBorders>
            <w:vAlign w:val="bottom"/>
            <w:hideMark/>
          </w:tcPr>
          <w:p w14:paraId="14A0BFAA" w14:textId="77777777" w:rsidR="005441E8" w:rsidRPr="00A31CF1" w:rsidRDefault="005441E8">
            <w:pPr>
              <w:spacing w:before="113"/>
              <w:rPr>
                <w:rFonts w:asciiTheme="minorHAnsi" w:hAnsiTheme="minorHAnsi"/>
                <w:sz w:val="20"/>
                <w:szCs w:val="20"/>
                <w:lang w:val="nl-BE"/>
              </w:rPr>
            </w:pPr>
            <w:r w:rsidRPr="00A31CF1">
              <w:rPr>
                <w:rFonts w:asciiTheme="minorHAnsi" w:hAnsiTheme="minorHAnsi"/>
                <w:sz w:val="20"/>
                <w:szCs w:val="20"/>
                <w:lang w:val="nl-BE"/>
              </w:rPr>
              <w:t>Chemie/Materialen</w:t>
            </w:r>
          </w:p>
        </w:tc>
        <w:tc>
          <w:tcPr>
            <w:tcW w:w="6659" w:type="dxa"/>
            <w:tcBorders>
              <w:top w:val="single" w:sz="4" w:space="0" w:color="auto"/>
              <w:left w:val="single" w:sz="4" w:space="0" w:color="auto"/>
              <w:bottom w:val="single" w:sz="4" w:space="0" w:color="auto"/>
              <w:right w:val="single" w:sz="4" w:space="0" w:color="auto"/>
            </w:tcBorders>
            <w:hideMark/>
          </w:tcPr>
          <w:p w14:paraId="75E5AC07" w14:textId="77777777" w:rsidR="005441E8" w:rsidRPr="00FB10DC" w:rsidRDefault="005441E8">
            <w:pPr>
              <w:spacing w:before="113"/>
              <w:rPr>
                <w:rFonts w:asciiTheme="minorHAnsi" w:hAnsiTheme="minorHAnsi"/>
                <w:sz w:val="20"/>
                <w:szCs w:val="20"/>
                <w:lang w:val="en-CA"/>
              </w:rPr>
            </w:pPr>
            <w:r w:rsidRPr="00FB10DC">
              <w:rPr>
                <w:rFonts w:asciiTheme="minorHAnsi" w:hAnsiTheme="minorHAnsi"/>
                <w:sz w:val="20"/>
                <w:szCs w:val="20"/>
                <w:lang w:val="en-CA"/>
              </w:rPr>
              <w:t>Chemie, Additive manufacturing, Advanced materials</w:t>
            </w:r>
          </w:p>
        </w:tc>
      </w:tr>
      <w:tr w:rsidR="005441E8" w:rsidRPr="00B051D6" w14:paraId="0CA5BB79" w14:textId="77777777" w:rsidTr="005441E8">
        <w:trPr>
          <w:trHeight w:val="569"/>
        </w:trPr>
        <w:tc>
          <w:tcPr>
            <w:tcW w:w="2575" w:type="dxa"/>
            <w:tcBorders>
              <w:top w:val="single" w:sz="4" w:space="0" w:color="auto"/>
              <w:left w:val="single" w:sz="4" w:space="0" w:color="auto"/>
              <w:bottom w:val="single" w:sz="4" w:space="0" w:color="auto"/>
              <w:right w:val="single" w:sz="4" w:space="0" w:color="auto"/>
            </w:tcBorders>
            <w:vAlign w:val="center"/>
            <w:hideMark/>
          </w:tcPr>
          <w:p w14:paraId="7B5E8D7E" w14:textId="77777777" w:rsidR="005441E8" w:rsidRPr="00A31CF1" w:rsidRDefault="005441E8">
            <w:pPr>
              <w:spacing w:before="113"/>
              <w:rPr>
                <w:rFonts w:asciiTheme="minorHAnsi" w:hAnsiTheme="minorHAnsi"/>
                <w:sz w:val="20"/>
                <w:szCs w:val="20"/>
                <w:lang w:val="nl-BE"/>
              </w:rPr>
            </w:pPr>
            <w:r w:rsidRPr="00A31CF1">
              <w:rPr>
                <w:rFonts w:asciiTheme="minorHAnsi" w:hAnsiTheme="minorHAnsi"/>
                <w:sz w:val="20"/>
                <w:szCs w:val="20"/>
                <w:lang w:val="nl-BE"/>
              </w:rPr>
              <w:t>Milieu/Energie/Transport &amp; Mobiliteit</w:t>
            </w:r>
          </w:p>
        </w:tc>
        <w:tc>
          <w:tcPr>
            <w:tcW w:w="6659" w:type="dxa"/>
            <w:tcBorders>
              <w:top w:val="single" w:sz="4" w:space="0" w:color="auto"/>
              <w:left w:val="single" w:sz="4" w:space="0" w:color="auto"/>
              <w:bottom w:val="single" w:sz="4" w:space="0" w:color="auto"/>
              <w:right w:val="single" w:sz="4" w:space="0" w:color="auto"/>
            </w:tcBorders>
            <w:hideMark/>
          </w:tcPr>
          <w:p w14:paraId="756707DE" w14:textId="77777777" w:rsidR="005441E8" w:rsidRPr="00A31CF1" w:rsidRDefault="005441E8">
            <w:pPr>
              <w:spacing w:before="113"/>
              <w:rPr>
                <w:rFonts w:asciiTheme="minorHAnsi" w:hAnsiTheme="minorHAnsi"/>
                <w:sz w:val="20"/>
                <w:szCs w:val="20"/>
                <w:lang w:val="nl-BE"/>
              </w:rPr>
            </w:pPr>
            <w:r w:rsidRPr="00A31CF1">
              <w:rPr>
                <w:rFonts w:asciiTheme="minorHAnsi" w:hAnsiTheme="minorHAnsi"/>
                <w:sz w:val="20"/>
                <w:szCs w:val="20"/>
                <w:lang w:val="nl-BE"/>
              </w:rPr>
              <w:t>Mobiliteit, Logistiek, Netwerken en energieopslag</w:t>
            </w:r>
          </w:p>
        </w:tc>
      </w:tr>
      <w:tr w:rsidR="005441E8" w:rsidRPr="00B051D6" w14:paraId="15ABCD99" w14:textId="77777777" w:rsidTr="005441E8">
        <w:trPr>
          <w:trHeight w:val="284"/>
        </w:trPr>
        <w:tc>
          <w:tcPr>
            <w:tcW w:w="2575" w:type="dxa"/>
            <w:tcBorders>
              <w:top w:val="single" w:sz="4" w:space="0" w:color="auto"/>
              <w:left w:val="single" w:sz="4" w:space="0" w:color="auto"/>
              <w:bottom w:val="single" w:sz="4" w:space="0" w:color="auto"/>
              <w:right w:val="single" w:sz="4" w:space="0" w:color="auto"/>
            </w:tcBorders>
            <w:vAlign w:val="center"/>
            <w:hideMark/>
          </w:tcPr>
          <w:p w14:paraId="4D15D31E" w14:textId="77777777" w:rsidR="005441E8" w:rsidRPr="00A31CF1" w:rsidRDefault="005441E8">
            <w:pPr>
              <w:spacing w:before="113"/>
              <w:rPr>
                <w:rFonts w:asciiTheme="minorHAnsi" w:hAnsiTheme="minorHAnsi"/>
                <w:sz w:val="20"/>
                <w:szCs w:val="20"/>
                <w:lang w:val="nl-BE"/>
              </w:rPr>
            </w:pPr>
            <w:r w:rsidRPr="00A31CF1">
              <w:rPr>
                <w:rFonts w:asciiTheme="minorHAnsi" w:hAnsiTheme="minorHAnsi"/>
                <w:sz w:val="20"/>
                <w:szCs w:val="20"/>
                <w:lang w:val="nl-BE"/>
              </w:rPr>
              <w:t>Gezondheid &amp; Biologie</w:t>
            </w:r>
          </w:p>
        </w:tc>
        <w:tc>
          <w:tcPr>
            <w:tcW w:w="6659" w:type="dxa"/>
            <w:tcBorders>
              <w:top w:val="single" w:sz="4" w:space="0" w:color="auto"/>
              <w:left w:val="single" w:sz="4" w:space="0" w:color="auto"/>
              <w:bottom w:val="single" w:sz="4" w:space="0" w:color="auto"/>
              <w:right w:val="single" w:sz="4" w:space="0" w:color="auto"/>
            </w:tcBorders>
            <w:hideMark/>
          </w:tcPr>
          <w:p w14:paraId="59510EA6" w14:textId="77777777" w:rsidR="005441E8" w:rsidRPr="00A31CF1" w:rsidRDefault="005441E8">
            <w:pPr>
              <w:spacing w:before="113"/>
              <w:rPr>
                <w:rFonts w:asciiTheme="minorHAnsi" w:hAnsiTheme="minorHAnsi"/>
                <w:sz w:val="20"/>
                <w:szCs w:val="20"/>
                <w:lang w:val="nl-BE"/>
              </w:rPr>
            </w:pPr>
            <w:r w:rsidRPr="00A31CF1">
              <w:rPr>
                <w:rFonts w:asciiTheme="minorHAnsi" w:hAnsiTheme="minorHAnsi"/>
                <w:sz w:val="20"/>
                <w:szCs w:val="20"/>
                <w:lang w:val="nl-BE"/>
              </w:rPr>
              <w:t>Biotechnologie, Farmacie, Geneeskunde, e-gezondheid, Medische toestellen</w:t>
            </w:r>
          </w:p>
        </w:tc>
      </w:tr>
      <w:tr w:rsidR="005441E8" w:rsidRPr="00B051D6" w14:paraId="57818D81" w14:textId="77777777" w:rsidTr="005441E8">
        <w:trPr>
          <w:trHeight w:val="284"/>
        </w:trPr>
        <w:tc>
          <w:tcPr>
            <w:tcW w:w="2575" w:type="dxa"/>
            <w:tcBorders>
              <w:top w:val="single" w:sz="4" w:space="0" w:color="auto"/>
              <w:left w:val="single" w:sz="4" w:space="0" w:color="auto"/>
              <w:bottom w:val="single" w:sz="4" w:space="0" w:color="auto"/>
              <w:right w:val="single" w:sz="4" w:space="0" w:color="auto"/>
            </w:tcBorders>
            <w:vAlign w:val="center"/>
            <w:hideMark/>
          </w:tcPr>
          <w:p w14:paraId="7AFB3182" w14:textId="77777777" w:rsidR="005441E8" w:rsidRPr="00A31CF1" w:rsidRDefault="005441E8">
            <w:pPr>
              <w:spacing w:before="113"/>
              <w:rPr>
                <w:rFonts w:asciiTheme="minorHAnsi" w:hAnsiTheme="minorHAnsi"/>
                <w:sz w:val="20"/>
                <w:szCs w:val="20"/>
                <w:lang w:val="nl-BE"/>
              </w:rPr>
            </w:pPr>
            <w:r w:rsidRPr="00A31CF1">
              <w:rPr>
                <w:rFonts w:asciiTheme="minorHAnsi" w:hAnsiTheme="minorHAnsi"/>
                <w:sz w:val="20"/>
                <w:szCs w:val="20"/>
                <w:lang w:val="nl-BE"/>
              </w:rPr>
              <w:t>Bouw/Urbanisme</w:t>
            </w:r>
          </w:p>
        </w:tc>
        <w:tc>
          <w:tcPr>
            <w:tcW w:w="6659" w:type="dxa"/>
            <w:tcBorders>
              <w:top w:val="single" w:sz="4" w:space="0" w:color="auto"/>
              <w:left w:val="single" w:sz="4" w:space="0" w:color="auto"/>
              <w:bottom w:val="single" w:sz="4" w:space="0" w:color="auto"/>
              <w:right w:val="single" w:sz="4" w:space="0" w:color="auto"/>
            </w:tcBorders>
            <w:hideMark/>
          </w:tcPr>
          <w:p w14:paraId="11A73AA5" w14:textId="77777777" w:rsidR="005441E8" w:rsidRPr="00A31CF1" w:rsidRDefault="005441E8">
            <w:pPr>
              <w:spacing w:before="113"/>
              <w:rPr>
                <w:rFonts w:asciiTheme="minorHAnsi" w:hAnsiTheme="minorHAnsi"/>
                <w:sz w:val="20"/>
                <w:szCs w:val="20"/>
                <w:lang w:val="nl-BE"/>
              </w:rPr>
            </w:pPr>
            <w:r w:rsidRPr="00A31CF1">
              <w:rPr>
                <w:rFonts w:asciiTheme="minorHAnsi" w:hAnsiTheme="minorHAnsi"/>
                <w:sz w:val="20"/>
                <w:szCs w:val="20"/>
                <w:lang w:val="nl-BE"/>
              </w:rPr>
              <w:t>Stedenbouw &amp; Sociale Geografie, Ecoconstructie, Architectuur</w:t>
            </w:r>
          </w:p>
        </w:tc>
      </w:tr>
      <w:tr w:rsidR="005441E8" w:rsidRPr="00A31CF1" w14:paraId="2C7C36D0" w14:textId="77777777" w:rsidTr="005441E8">
        <w:trPr>
          <w:trHeight w:val="284"/>
        </w:trPr>
        <w:tc>
          <w:tcPr>
            <w:tcW w:w="2575" w:type="dxa"/>
            <w:tcBorders>
              <w:top w:val="single" w:sz="4" w:space="0" w:color="auto"/>
              <w:left w:val="single" w:sz="4" w:space="0" w:color="auto"/>
              <w:bottom w:val="single" w:sz="4" w:space="0" w:color="auto"/>
              <w:right w:val="single" w:sz="4" w:space="0" w:color="auto"/>
            </w:tcBorders>
            <w:vAlign w:val="center"/>
            <w:hideMark/>
          </w:tcPr>
          <w:p w14:paraId="201E653B" w14:textId="77777777" w:rsidR="005441E8" w:rsidRPr="00A31CF1" w:rsidRDefault="005441E8">
            <w:pPr>
              <w:spacing w:before="113"/>
              <w:rPr>
                <w:rFonts w:asciiTheme="minorHAnsi" w:hAnsiTheme="minorHAnsi"/>
                <w:sz w:val="20"/>
                <w:szCs w:val="20"/>
                <w:lang w:val="nl-BE"/>
              </w:rPr>
            </w:pPr>
            <w:r w:rsidRPr="00A31CF1">
              <w:rPr>
                <w:rFonts w:asciiTheme="minorHAnsi" w:hAnsiTheme="minorHAnsi"/>
                <w:sz w:val="20"/>
                <w:szCs w:val="20"/>
                <w:lang w:val="nl-BE"/>
              </w:rPr>
              <w:t>Industrie/Robotica</w:t>
            </w:r>
          </w:p>
        </w:tc>
        <w:tc>
          <w:tcPr>
            <w:tcW w:w="6659" w:type="dxa"/>
            <w:tcBorders>
              <w:top w:val="single" w:sz="4" w:space="0" w:color="auto"/>
              <w:left w:val="single" w:sz="4" w:space="0" w:color="auto"/>
              <w:bottom w:val="single" w:sz="4" w:space="0" w:color="auto"/>
              <w:right w:val="single" w:sz="4" w:space="0" w:color="auto"/>
            </w:tcBorders>
            <w:hideMark/>
          </w:tcPr>
          <w:p w14:paraId="491E5A54" w14:textId="77777777" w:rsidR="005441E8" w:rsidRPr="00A31CF1" w:rsidRDefault="005441E8">
            <w:pPr>
              <w:spacing w:before="113"/>
              <w:rPr>
                <w:rFonts w:asciiTheme="minorHAnsi" w:hAnsiTheme="minorHAnsi"/>
                <w:sz w:val="20"/>
                <w:szCs w:val="20"/>
                <w:lang w:val="nl-BE"/>
              </w:rPr>
            </w:pPr>
            <w:r w:rsidRPr="00A31CF1">
              <w:rPr>
                <w:rFonts w:asciiTheme="minorHAnsi" w:hAnsiTheme="minorHAnsi"/>
                <w:sz w:val="20"/>
                <w:szCs w:val="20"/>
                <w:lang w:val="nl-BE"/>
              </w:rPr>
              <w:t>Industriële Beveiliging, Industrie 4.0</w:t>
            </w:r>
          </w:p>
        </w:tc>
      </w:tr>
      <w:tr w:rsidR="005441E8" w:rsidRPr="00B051D6" w14:paraId="48D386BC" w14:textId="77777777" w:rsidTr="005441E8">
        <w:trPr>
          <w:trHeight w:val="284"/>
        </w:trPr>
        <w:tc>
          <w:tcPr>
            <w:tcW w:w="2575" w:type="dxa"/>
            <w:tcBorders>
              <w:top w:val="single" w:sz="4" w:space="0" w:color="auto"/>
              <w:left w:val="single" w:sz="4" w:space="0" w:color="auto"/>
              <w:bottom w:val="single" w:sz="4" w:space="0" w:color="auto"/>
              <w:right w:val="single" w:sz="4" w:space="0" w:color="auto"/>
            </w:tcBorders>
            <w:vAlign w:val="center"/>
            <w:hideMark/>
          </w:tcPr>
          <w:p w14:paraId="344F8B6D" w14:textId="77777777" w:rsidR="005441E8" w:rsidRPr="00A31CF1" w:rsidRDefault="005441E8">
            <w:pPr>
              <w:spacing w:before="113"/>
              <w:rPr>
                <w:rFonts w:asciiTheme="minorHAnsi" w:hAnsiTheme="minorHAnsi"/>
                <w:sz w:val="20"/>
                <w:szCs w:val="20"/>
                <w:lang w:val="nl-BE"/>
              </w:rPr>
            </w:pPr>
            <w:r w:rsidRPr="00A31CF1">
              <w:rPr>
                <w:rFonts w:asciiTheme="minorHAnsi" w:hAnsiTheme="minorHAnsi"/>
                <w:sz w:val="20"/>
                <w:szCs w:val="20"/>
                <w:lang w:val="nl-BE"/>
              </w:rPr>
              <w:t>Economie/Management/Recht</w:t>
            </w:r>
          </w:p>
        </w:tc>
        <w:tc>
          <w:tcPr>
            <w:tcW w:w="6659" w:type="dxa"/>
            <w:tcBorders>
              <w:top w:val="single" w:sz="4" w:space="0" w:color="auto"/>
              <w:left w:val="single" w:sz="4" w:space="0" w:color="auto"/>
              <w:bottom w:val="single" w:sz="4" w:space="0" w:color="auto"/>
              <w:right w:val="single" w:sz="4" w:space="0" w:color="auto"/>
            </w:tcBorders>
            <w:hideMark/>
          </w:tcPr>
          <w:p w14:paraId="6AA4A179" w14:textId="77777777" w:rsidR="005441E8" w:rsidRPr="00A31CF1" w:rsidRDefault="005441E8">
            <w:pPr>
              <w:spacing w:before="113"/>
              <w:rPr>
                <w:rFonts w:asciiTheme="minorHAnsi" w:hAnsiTheme="minorHAnsi"/>
                <w:sz w:val="20"/>
                <w:szCs w:val="20"/>
                <w:lang w:val="nl-BE"/>
              </w:rPr>
            </w:pPr>
            <w:r w:rsidRPr="00A31CF1">
              <w:rPr>
                <w:rFonts w:asciiTheme="minorHAnsi" w:hAnsiTheme="minorHAnsi"/>
                <w:sz w:val="20"/>
                <w:szCs w:val="20"/>
                <w:lang w:val="nl-BE"/>
              </w:rPr>
              <w:t>Economie &amp; Management, Sociale Economie, Recht &amp; Beleid, HR, Financiën/verzekeringen, Consulting</w:t>
            </w:r>
          </w:p>
        </w:tc>
      </w:tr>
      <w:tr w:rsidR="005441E8" w:rsidRPr="00B051D6" w14:paraId="7E443D5F" w14:textId="77777777" w:rsidTr="005441E8">
        <w:trPr>
          <w:trHeight w:val="284"/>
        </w:trPr>
        <w:tc>
          <w:tcPr>
            <w:tcW w:w="2575" w:type="dxa"/>
            <w:tcBorders>
              <w:top w:val="single" w:sz="4" w:space="0" w:color="auto"/>
              <w:left w:val="single" w:sz="4" w:space="0" w:color="auto"/>
              <w:bottom w:val="single" w:sz="4" w:space="0" w:color="auto"/>
              <w:right w:val="single" w:sz="4" w:space="0" w:color="auto"/>
            </w:tcBorders>
            <w:vAlign w:val="center"/>
            <w:hideMark/>
          </w:tcPr>
          <w:p w14:paraId="75E4A3B9" w14:textId="77777777" w:rsidR="005441E8" w:rsidRPr="00A31CF1" w:rsidRDefault="005441E8">
            <w:pPr>
              <w:spacing w:before="113"/>
              <w:rPr>
                <w:rFonts w:asciiTheme="minorHAnsi" w:hAnsiTheme="minorHAnsi"/>
                <w:sz w:val="20"/>
                <w:szCs w:val="20"/>
                <w:lang w:val="nl-BE"/>
              </w:rPr>
            </w:pPr>
            <w:r w:rsidRPr="00A31CF1">
              <w:rPr>
                <w:rFonts w:asciiTheme="minorHAnsi" w:hAnsiTheme="minorHAnsi"/>
                <w:sz w:val="20"/>
                <w:szCs w:val="20"/>
                <w:lang w:val="nl-BE"/>
              </w:rPr>
              <w:t>Kunst, onderwijs en maatschappij</w:t>
            </w:r>
          </w:p>
        </w:tc>
        <w:tc>
          <w:tcPr>
            <w:tcW w:w="6659" w:type="dxa"/>
            <w:tcBorders>
              <w:top w:val="single" w:sz="4" w:space="0" w:color="auto"/>
              <w:left w:val="single" w:sz="4" w:space="0" w:color="auto"/>
              <w:bottom w:val="single" w:sz="4" w:space="0" w:color="auto"/>
              <w:right w:val="single" w:sz="4" w:space="0" w:color="auto"/>
            </w:tcBorders>
            <w:hideMark/>
          </w:tcPr>
          <w:p w14:paraId="5F69F0B5" w14:textId="77777777" w:rsidR="005441E8" w:rsidRPr="00A31CF1" w:rsidRDefault="005441E8">
            <w:pPr>
              <w:spacing w:before="113"/>
              <w:rPr>
                <w:rFonts w:asciiTheme="minorHAnsi" w:hAnsiTheme="minorHAnsi"/>
                <w:sz w:val="20"/>
                <w:szCs w:val="20"/>
                <w:lang w:val="nl-BE"/>
              </w:rPr>
            </w:pPr>
            <w:r w:rsidRPr="00A31CF1">
              <w:rPr>
                <w:rFonts w:asciiTheme="minorHAnsi" w:hAnsiTheme="minorHAnsi"/>
                <w:sz w:val="20"/>
                <w:szCs w:val="20"/>
                <w:lang w:val="nl-BE"/>
              </w:rPr>
              <w:t>Psychologie, Communicatie &amp; Onderwijs, Filosofie , Kunst &amp; Letterkunde, Culturele en creatieve industrieën, Duurzame voeding, Openbare administraties en beleid, Sociale wetenschappen</w:t>
            </w:r>
          </w:p>
        </w:tc>
      </w:tr>
    </w:tbl>
    <w:p w14:paraId="0513A082" w14:textId="59AE20DD" w:rsidR="005441E8" w:rsidRPr="00A31CF1" w:rsidRDefault="005441E8" w:rsidP="00954FF9">
      <w:pPr>
        <w:rPr>
          <w:rFonts w:ascii="Times New Roman" w:hAnsi="Times New Roman"/>
          <w:szCs w:val="22"/>
          <w:lang w:val="nl-BE"/>
        </w:rPr>
      </w:pPr>
      <w:r w:rsidRPr="00A31CF1">
        <w:rPr>
          <w:i/>
          <w:lang w:val="nl-BE"/>
        </w:rPr>
        <w:t xml:space="preserve"> </w:t>
      </w:r>
    </w:p>
    <w:tbl>
      <w:tblPr>
        <w:tblW w:w="10250" w:type="dxa"/>
        <w:tblInd w:w="-201" w:type="dxa"/>
        <w:tblLayout w:type="fixed"/>
        <w:tblLook w:val="0000" w:firstRow="0" w:lastRow="0" w:firstColumn="0" w:lastColumn="0" w:noHBand="0" w:noVBand="0"/>
      </w:tblPr>
      <w:tblGrid>
        <w:gridCol w:w="10250"/>
      </w:tblGrid>
      <w:tr w:rsidR="00DB72A4" w:rsidRPr="00A31CF1" w14:paraId="142158FE" w14:textId="77777777" w:rsidTr="00F45C2F">
        <w:trPr>
          <w:trHeight w:val="340"/>
        </w:trPr>
        <w:tc>
          <w:tcPr>
            <w:tcW w:w="10250"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5D0140D7" w14:textId="77777777" w:rsidR="00DB72A4" w:rsidRPr="00A31CF1" w:rsidRDefault="00AE4E51">
            <w:pPr>
              <w:pStyle w:val="Titre2"/>
              <w:snapToGrid w:val="0"/>
              <w:rPr>
                <w:lang w:val="nl-BE"/>
              </w:rPr>
            </w:pPr>
            <w:bookmarkStart w:id="401" w:name="__RefHeading__1046_296410584"/>
            <w:bookmarkStart w:id="402" w:name="__RefHeading__1053_1338712634"/>
            <w:bookmarkStart w:id="403" w:name="__RefHeading__1005_940877344"/>
            <w:bookmarkStart w:id="404" w:name="__RefHeading__8409_1378622865"/>
            <w:bookmarkStart w:id="405" w:name="__RefHeading__3000_1378622865"/>
            <w:bookmarkStart w:id="406" w:name="__RefHeading__895_1622893258"/>
            <w:bookmarkStart w:id="407" w:name="__RefHeading__887_746942823"/>
            <w:bookmarkStart w:id="408" w:name="__RefHeading__838_2068346959"/>
            <w:bookmarkStart w:id="409" w:name="__RefHeading__11899_2070677050"/>
            <w:bookmarkStart w:id="410" w:name="__RefHeading__862_840197702"/>
            <w:bookmarkStart w:id="411" w:name="__RefHeading__14564_313356584"/>
            <w:bookmarkStart w:id="412" w:name="__RefHeading__12902_313356584"/>
            <w:bookmarkStart w:id="413" w:name="__RefHeading__11352_313356584"/>
            <w:bookmarkStart w:id="414" w:name="__RefHeading__9914_313356584"/>
            <w:bookmarkStart w:id="415" w:name="__RefHeading__8059_313356584"/>
            <w:bookmarkStart w:id="416" w:name="__RefHeading__543_1973456737"/>
            <w:bookmarkStart w:id="417" w:name="__RefHeading__471_1462091452"/>
            <w:bookmarkStart w:id="418" w:name="__RefHeading__3686_2137508071"/>
            <w:bookmarkStart w:id="419" w:name="__RefHeading__3151_1488078753"/>
            <w:bookmarkStart w:id="420" w:name="__RefHeading__1792_1744149599"/>
            <w:bookmarkStart w:id="421" w:name="__RefHeading__339_1037130382"/>
            <w:bookmarkStart w:id="422" w:name="__RefHeading__279_528634967"/>
            <w:bookmarkStart w:id="423" w:name="__RefHeading__570_1616996356"/>
            <w:bookmarkStart w:id="424" w:name="__RefHeading__276_1403169175"/>
            <w:bookmarkStart w:id="425" w:name="__RefHeading__7922_1180481512"/>
            <w:bookmarkStart w:id="426" w:name="__RefHeading__251_1652688562"/>
            <w:bookmarkStart w:id="427" w:name="__RefHeading__3597_638885521"/>
            <w:bookmarkStart w:id="428" w:name="__RefHeading__42159_1322639838"/>
            <w:bookmarkStart w:id="429" w:name="__RefHeading__2013_638885521"/>
            <w:bookmarkStart w:id="430" w:name="__RefHeading__4867_638885521"/>
            <w:bookmarkStart w:id="431" w:name="__RefHeading__135_1069027205"/>
            <w:bookmarkStart w:id="432" w:name="__RefHeading__34560_1180481512"/>
            <w:bookmarkStart w:id="433" w:name="__RefHeading__189_1207516483"/>
            <w:bookmarkStart w:id="434" w:name="__RefHeading__665_1724803592"/>
            <w:bookmarkStart w:id="435" w:name="__RefHeading__1311_528634967"/>
            <w:bookmarkStart w:id="436" w:name="__RefHeading__310_742086832"/>
            <w:bookmarkStart w:id="437" w:name="__RefHeading__887_890753680"/>
            <w:bookmarkStart w:id="438" w:name="__RefHeading__2637_2137508071"/>
            <w:bookmarkStart w:id="439" w:name="__RefHeading__446_2099186206"/>
            <w:bookmarkStart w:id="440" w:name="__RefHeading__497_361555741"/>
            <w:bookmarkStart w:id="441" w:name="__RefHeading__2797_1973456737"/>
            <w:bookmarkStart w:id="442" w:name="__RefHeading__9237_313356584"/>
            <w:bookmarkStart w:id="443" w:name="__RefHeading__10619_313356584"/>
            <w:bookmarkStart w:id="444" w:name="__RefHeading__12113_313356584"/>
            <w:bookmarkStart w:id="445" w:name="__RefHeading__13719_313356584"/>
            <w:bookmarkStart w:id="446" w:name="__RefHeading__15437_313356584"/>
            <w:bookmarkStart w:id="447" w:name="__RefHeading__2245_840197702"/>
            <w:bookmarkStart w:id="448" w:name="__RefHeading__815_1655144338"/>
            <w:bookmarkStart w:id="449" w:name="__RefHeading__861_51179467"/>
            <w:bookmarkStart w:id="450" w:name="__RefHeading__911_1950444858"/>
            <w:bookmarkStart w:id="451" w:name="__RefHeading__1573_194657520"/>
            <w:bookmarkStart w:id="452" w:name="__RefHeading__5337_1378622865"/>
            <w:bookmarkStart w:id="453" w:name="__RefHeading__10431_1378622865"/>
            <w:bookmarkStart w:id="454" w:name="__RefHeading__2488_1354280005"/>
            <w:bookmarkStart w:id="455" w:name="__RefHeading__1090_887083246"/>
            <w:bookmarkStart w:id="456" w:name="__RefHeading__2134_296410584"/>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r w:rsidRPr="00A31CF1">
              <w:rPr>
                <w:lang w:val="nl-BE"/>
              </w:rPr>
              <w:t xml:space="preserve"> </w:t>
            </w:r>
            <w:bookmarkStart w:id="457" w:name="_Toc63421963"/>
            <w:r w:rsidRPr="00A31CF1">
              <w:rPr>
                <w:rFonts w:cs="Times New Roman"/>
                <w:lang w:val="nl-BE"/>
              </w:rPr>
              <w:t>BEGINDATUM EN DUUR</w:t>
            </w:r>
            <w:bookmarkEnd w:id="457"/>
          </w:p>
        </w:tc>
      </w:tr>
    </w:tbl>
    <w:p w14:paraId="5E5FB66E" w14:textId="77777777" w:rsidR="00DB72A4" w:rsidRPr="00A31CF1" w:rsidRDefault="00F45C2F">
      <w:pPr>
        <w:spacing w:before="62"/>
        <w:rPr>
          <w:rFonts w:ascii="Times New Roman" w:hAnsi="Times New Roman" w:cs="Times New Roman"/>
          <w:szCs w:val="22"/>
          <w:lang w:val="nl-BE"/>
        </w:rPr>
      </w:pPr>
      <w:r w:rsidRPr="00A31CF1">
        <w:rPr>
          <w:rFonts w:ascii="Times New Roman" w:hAnsi="Times New Roman" w:cs="Times New Roman"/>
          <w:i/>
          <w:color w:val="808080"/>
          <w:szCs w:val="22"/>
          <w:lang w:val="nl-BE"/>
        </w:rPr>
        <w:t>Geef de begindatum en de duur van het project.</w:t>
      </w:r>
      <w:r w:rsidR="00DB72A4" w:rsidRPr="00A31CF1">
        <w:rPr>
          <w:rFonts w:ascii="Times New Roman" w:hAnsi="Times New Roman" w:cs="Times New Roman"/>
          <w:i/>
          <w:color w:val="808080"/>
          <w:szCs w:val="22"/>
          <w:lang w:val="nl-BE"/>
        </w:rPr>
        <w:t xml:space="preserve"> </w:t>
      </w:r>
    </w:p>
    <w:p w14:paraId="18E66F9B" w14:textId="77777777" w:rsidR="00DB72A4" w:rsidRPr="00A31CF1" w:rsidRDefault="00DB72A4">
      <w:pPr>
        <w:rPr>
          <w:rFonts w:ascii="Times New Roman" w:hAnsi="Times New Roman" w:cs="Times New Roman"/>
          <w:szCs w:val="22"/>
          <w:lang w:val="nl-BE"/>
        </w:rPr>
      </w:pPr>
    </w:p>
    <w:p w14:paraId="5B545863" w14:textId="77777777" w:rsidR="00DB72A4" w:rsidRPr="00A31CF1" w:rsidRDefault="002621D4" w:rsidP="002621D4">
      <w:pPr>
        <w:spacing w:after="120"/>
        <w:rPr>
          <w:rFonts w:ascii="Times New Roman" w:hAnsi="Times New Roman" w:cs="Times New Roman"/>
          <w:b/>
          <w:szCs w:val="22"/>
          <w:lang w:val="nl-BE"/>
        </w:rPr>
      </w:pPr>
      <w:r w:rsidRPr="00A31CF1">
        <w:rPr>
          <w:rFonts w:ascii="Times New Roman" w:hAnsi="Times New Roman" w:cs="Times New Roman"/>
          <w:b/>
          <w:szCs w:val="22"/>
          <w:lang w:val="nl-BE"/>
        </w:rPr>
        <w:t xml:space="preserve">Begindatum van het project: </w:t>
      </w:r>
      <w:r w:rsidR="00DB72A4" w:rsidRPr="00A31CF1">
        <w:rPr>
          <w:rFonts w:ascii="Times New Roman" w:hAnsi="Times New Roman" w:cs="Times New Roman"/>
          <w:szCs w:val="22"/>
          <w:lang w:val="nl-BE"/>
        </w:rPr>
        <w:t>…...........................................</w:t>
      </w:r>
    </w:p>
    <w:p w14:paraId="4DCFA7F4" w14:textId="2A632949" w:rsidR="00DB72A4" w:rsidRPr="00A31CF1" w:rsidRDefault="00F45C2F">
      <w:pPr>
        <w:rPr>
          <w:rFonts w:cs="Times New Roman"/>
          <w:b/>
          <w:sz w:val="20"/>
          <w:szCs w:val="20"/>
          <w:lang w:val="nl-BE"/>
        </w:rPr>
      </w:pPr>
      <w:r w:rsidRPr="00A31CF1">
        <w:rPr>
          <w:rFonts w:cs="Times New Roman"/>
          <w:i/>
          <w:iCs/>
          <w:color w:val="808080"/>
          <w:sz w:val="20"/>
          <w:szCs w:val="20"/>
          <w:lang w:val="nl-BE"/>
        </w:rPr>
        <w:t>(bijv</w:t>
      </w:r>
      <w:r w:rsidR="00D63986" w:rsidRPr="00A31CF1">
        <w:rPr>
          <w:rFonts w:cs="Times New Roman"/>
          <w:i/>
          <w:iCs/>
          <w:color w:val="808080"/>
          <w:sz w:val="20"/>
          <w:szCs w:val="20"/>
          <w:lang w:val="nl-BE"/>
        </w:rPr>
        <w:t>.</w:t>
      </w:r>
      <w:r w:rsidR="00E27ADA" w:rsidRPr="00A31CF1">
        <w:rPr>
          <w:rFonts w:cs="Times New Roman"/>
          <w:i/>
          <w:iCs/>
          <w:color w:val="808080"/>
          <w:sz w:val="20"/>
          <w:szCs w:val="20"/>
          <w:lang w:val="nl-BE"/>
        </w:rPr>
        <w:t xml:space="preserve"> 01/02/</w:t>
      </w:r>
      <w:r w:rsidR="009471F7" w:rsidRPr="00A31CF1">
        <w:rPr>
          <w:rFonts w:cs="Times New Roman"/>
          <w:i/>
          <w:iCs/>
          <w:color w:val="808080"/>
          <w:sz w:val="20"/>
          <w:szCs w:val="20"/>
          <w:lang w:val="nl-BE"/>
        </w:rPr>
        <w:t>202</w:t>
      </w:r>
      <w:r w:rsidR="00347658">
        <w:rPr>
          <w:rFonts w:cs="Times New Roman"/>
          <w:i/>
          <w:iCs/>
          <w:color w:val="808080"/>
          <w:sz w:val="20"/>
          <w:szCs w:val="20"/>
          <w:lang w:val="nl-BE"/>
        </w:rPr>
        <w:t>2</w:t>
      </w:r>
      <w:r w:rsidR="00DB72A4" w:rsidRPr="00A31CF1">
        <w:rPr>
          <w:rFonts w:cs="Times New Roman"/>
          <w:i/>
          <w:iCs/>
          <w:color w:val="808080"/>
          <w:sz w:val="20"/>
          <w:szCs w:val="20"/>
          <w:lang w:val="nl-BE"/>
        </w:rPr>
        <w:t xml:space="preserve">, </w:t>
      </w:r>
      <w:r w:rsidRPr="00A31CF1">
        <w:rPr>
          <w:rFonts w:cs="Times New Roman"/>
          <w:i/>
          <w:iCs/>
          <w:color w:val="808080"/>
          <w:sz w:val="20"/>
          <w:szCs w:val="20"/>
          <w:lang w:val="nl-BE"/>
        </w:rPr>
        <w:t xml:space="preserve">projecten </w:t>
      </w:r>
      <w:r w:rsidR="00B604B3" w:rsidRPr="00A31CF1">
        <w:rPr>
          <w:rFonts w:cs="Times New Roman"/>
          <w:i/>
          <w:iCs/>
          <w:color w:val="808080"/>
          <w:sz w:val="20"/>
          <w:szCs w:val="20"/>
          <w:lang w:val="nl-BE"/>
        </w:rPr>
        <w:t xml:space="preserve">rond praktijkgerichte doctoraten </w:t>
      </w:r>
      <w:r w:rsidRPr="00A31CF1">
        <w:rPr>
          <w:rFonts w:cs="Times New Roman"/>
          <w:i/>
          <w:iCs/>
          <w:color w:val="808080"/>
          <w:sz w:val="20"/>
          <w:szCs w:val="20"/>
          <w:lang w:val="nl-BE"/>
        </w:rPr>
        <w:t xml:space="preserve">kunnen van start gaan tussen </w:t>
      </w:r>
      <w:r w:rsidR="00DB72A4" w:rsidRPr="00A31CF1">
        <w:rPr>
          <w:rFonts w:cs="Times New Roman"/>
          <w:i/>
          <w:iCs/>
          <w:color w:val="808080"/>
          <w:sz w:val="20"/>
          <w:szCs w:val="20"/>
          <w:lang w:val="nl-BE"/>
        </w:rPr>
        <w:t>1</w:t>
      </w:r>
      <w:r w:rsidRPr="00A31CF1">
        <w:rPr>
          <w:rFonts w:cs="Times New Roman"/>
          <w:i/>
          <w:iCs/>
          <w:color w:val="808080"/>
          <w:sz w:val="20"/>
          <w:szCs w:val="20"/>
          <w:vertAlign w:val="superscript"/>
          <w:lang w:val="nl-BE"/>
        </w:rPr>
        <w:t xml:space="preserve"> </w:t>
      </w:r>
      <w:r w:rsidR="00E27ADA" w:rsidRPr="00A31CF1">
        <w:rPr>
          <w:rFonts w:cs="Times New Roman"/>
          <w:i/>
          <w:iCs/>
          <w:color w:val="808080"/>
          <w:sz w:val="20"/>
          <w:szCs w:val="20"/>
          <w:lang w:val="nl-BE"/>
        </w:rPr>
        <w:t xml:space="preserve">januari en 1 maart </w:t>
      </w:r>
      <w:r w:rsidR="005441E8" w:rsidRPr="00A31CF1">
        <w:rPr>
          <w:rFonts w:cs="Times New Roman"/>
          <w:i/>
          <w:iCs/>
          <w:color w:val="808080"/>
          <w:sz w:val="20"/>
          <w:szCs w:val="20"/>
          <w:lang w:val="nl-BE"/>
        </w:rPr>
        <w:t>202</w:t>
      </w:r>
      <w:r w:rsidR="00347658">
        <w:rPr>
          <w:rFonts w:cs="Times New Roman"/>
          <w:i/>
          <w:iCs/>
          <w:color w:val="808080"/>
          <w:sz w:val="20"/>
          <w:szCs w:val="20"/>
          <w:lang w:val="nl-BE"/>
        </w:rPr>
        <w:t>2</w:t>
      </w:r>
      <w:r w:rsidR="009C6316" w:rsidRPr="00A31CF1">
        <w:rPr>
          <w:rFonts w:cs="Times New Roman"/>
          <w:i/>
          <w:iCs/>
          <w:color w:val="808080"/>
          <w:sz w:val="20"/>
          <w:szCs w:val="20"/>
          <w:lang w:val="nl-BE"/>
        </w:rPr>
        <w:t xml:space="preserve"> </w:t>
      </w:r>
      <w:r w:rsidRPr="00A31CF1">
        <w:rPr>
          <w:rFonts w:cs="Times New Roman"/>
          <w:i/>
          <w:iCs/>
          <w:color w:val="808080"/>
          <w:sz w:val="20"/>
          <w:szCs w:val="20"/>
          <w:lang w:val="nl-BE"/>
        </w:rPr>
        <w:t>cfr. reglement</w:t>
      </w:r>
      <w:r w:rsidR="00DB72A4" w:rsidRPr="00A31CF1">
        <w:rPr>
          <w:rFonts w:cs="Times New Roman"/>
          <w:i/>
          <w:iCs/>
          <w:color w:val="808080"/>
          <w:sz w:val="20"/>
          <w:szCs w:val="20"/>
          <w:lang w:val="nl-BE"/>
        </w:rPr>
        <w:t xml:space="preserve"> § 6).</w:t>
      </w:r>
    </w:p>
    <w:p w14:paraId="326B1B40" w14:textId="77777777" w:rsidR="00DB72A4" w:rsidRPr="00A31CF1" w:rsidRDefault="00DB72A4">
      <w:pPr>
        <w:rPr>
          <w:rFonts w:ascii="Times New Roman" w:hAnsi="Times New Roman" w:cs="Times New Roman"/>
          <w:b/>
          <w:szCs w:val="22"/>
          <w:lang w:val="nl-BE"/>
        </w:rPr>
      </w:pPr>
    </w:p>
    <w:p w14:paraId="52013766" w14:textId="77777777" w:rsidR="00DB72A4" w:rsidRPr="00A31CF1" w:rsidRDefault="00F45C2F" w:rsidP="002621D4">
      <w:pPr>
        <w:rPr>
          <w:rFonts w:ascii="Times New Roman" w:hAnsi="Times New Roman" w:cs="Times New Roman"/>
          <w:i/>
          <w:iCs/>
          <w:color w:val="808080"/>
          <w:szCs w:val="22"/>
          <w:lang w:val="nl-BE"/>
        </w:rPr>
      </w:pPr>
      <w:r w:rsidRPr="00A31CF1">
        <w:rPr>
          <w:rFonts w:ascii="Times New Roman" w:hAnsi="Times New Roman" w:cs="Times New Roman"/>
          <w:b/>
          <w:szCs w:val="22"/>
          <w:lang w:val="nl-BE"/>
        </w:rPr>
        <w:t xml:space="preserve">Totale duur van het project </w:t>
      </w:r>
      <w:r w:rsidR="00DB72A4" w:rsidRPr="00A31CF1">
        <w:rPr>
          <w:rFonts w:ascii="Times New Roman" w:hAnsi="Times New Roman" w:cs="Times New Roman"/>
          <w:b/>
          <w:szCs w:val="22"/>
          <w:lang w:val="nl-BE"/>
        </w:rPr>
        <w:t>(</w:t>
      </w:r>
      <w:r w:rsidR="005441E8" w:rsidRPr="00A31CF1">
        <w:rPr>
          <w:rFonts w:ascii="Times New Roman" w:hAnsi="Times New Roman" w:cs="Times New Roman"/>
          <w:b/>
          <w:szCs w:val="22"/>
          <w:lang w:val="nl-BE"/>
        </w:rPr>
        <w:t xml:space="preserve">in </w:t>
      </w:r>
      <w:r w:rsidRPr="00A31CF1">
        <w:rPr>
          <w:rFonts w:ascii="Times New Roman" w:hAnsi="Times New Roman" w:cs="Times New Roman"/>
          <w:b/>
          <w:szCs w:val="22"/>
          <w:lang w:val="nl-BE"/>
        </w:rPr>
        <w:t>maanden</w:t>
      </w:r>
      <w:r w:rsidR="00DB72A4" w:rsidRPr="00A31CF1">
        <w:rPr>
          <w:rFonts w:ascii="Times New Roman" w:hAnsi="Times New Roman" w:cs="Times New Roman"/>
          <w:b/>
          <w:szCs w:val="22"/>
          <w:lang w:val="nl-BE"/>
        </w:rPr>
        <w:t xml:space="preserve">): </w:t>
      </w:r>
      <w:r w:rsidR="00DB72A4" w:rsidRPr="00A31CF1">
        <w:rPr>
          <w:rFonts w:ascii="Times New Roman" w:hAnsi="Times New Roman" w:cs="Times New Roman"/>
          <w:szCs w:val="22"/>
          <w:lang w:val="nl-BE"/>
        </w:rPr>
        <w:t>….................................................................................</w:t>
      </w:r>
    </w:p>
    <w:p w14:paraId="13B71308" w14:textId="77777777" w:rsidR="00DB72A4" w:rsidRPr="00A31CF1" w:rsidRDefault="00F45C2F">
      <w:pPr>
        <w:rPr>
          <w:i/>
          <w:lang w:val="nl-BE"/>
        </w:rPr>
      </w:pPr>
      <w:r w:rsidRPr="00A31CF1">
        <w:rPr>
          <w:rFonts w:cs="Times New Roman"/>
          <w:i/>
          <w:iCs/>
          <w:color w:val="808080"/>
          <w:sz w:val="20"/>
          <w:szCs w:val="20"/>
          <w:lang w:val="nl-BE"/>
        </w:rPr>
        <w:t>(bijv.  Maximum 48 maanden</w:t>
      </w:r>
      <w:r w:rsidR="00DB72A4" w:rsidRPr="00A31CF1">
        <w:rPr>
          <w:rFonts w:cs="Times New Roman"/>
          <w:i/>
          <w:iCs/>
          <w:color w:val="808080"/>
          <w:sz w:val="20"/>
          <w:szCs w:val="20"/>
          <w:lang w:val="nl-BE"/>
        </w:rPr>
        <w:t>)</w:t>
      </w:r>
    </w:p>
    <w:p w14:paraId="7161DE9D" w14:textId="77777777" w:rsidR="00DB72A4" w:rsidRPr="00A31CF1" w:rsidRDefault="00DB72A4">
      <w:pPr>
        <w:rPr>
          <w:i/>
          <w:lang w:val="nl-BE"/>
        </w:rPr>
      </w:pPr>
    </w:p>
    <w:tbl>
      <w:tblPr>
        <w:tblW w:w="10267" w:type="dxa"/>
        <w:tblInd w:w="-201" w:type="dxa"/>
        <w:tblLayout w:type="fixed"/>
        <w:tblLook w:val="0000" w:firstRow="0" w:lastRow="0" w:firstColumn="0" w:lastColumn="0" w:noHBand="0" w:noVBand="0"/>
      </w:tblPr>
      <w:tblGrid>
        <w:gridCol w:w="10267"/>
      </w:tblGrid>
      <w:tr w:rsidR="00DB72A4" w:rsidRPr="00B051D6" w14:paraId="49A14BAC" w14:textId="77777777" w:rsidTr="00F45C2F">
        <w:trPr>
          <w:trHeight w:val="340"/>
        </w:trPr>
        <w:tc>
          <w:tcPr>
            <w:tcW w:w="10267"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52A61C87" w14:textId="77777777" w:rsidR="00DB72A4" w:rsidRPr="00A31CF1" w:rsidRDefault="00DB72A4" w:rsidP="00F45C2F">
            <w:pPr>
              <w:pStyle w:val="Titre2"/>
              <w:snapToGrid w:val="0"/>
              <w:rPr>
                <w:lang w:val="nl-BE"/>
              </w:rPr>
            </w:pPr>
            <w:bookmarkStart w:id="458" w:name="__RefHeading__1048_296410584"/>
            <w:bookmarkStart w:id="459" w:name="__RefHeading__1055_1338712634"/>
            <w:bookmarkStart w:id="460" w:name="__RefHeading__1007_940877344"/>
            <w:bookmarkStart w:id="461" w:name="__RefHeading__8411_1378622865"/>
            <w:bookmarkStart w:id="462" w:name="__RefHeading__3002_1378622865"/>
            <w:bookmarkStart w:id="463" w:name="__RefHeading__897_1622893258"/>
            <w:bookmarkStart w:id="464" w:name="__RefHeading__889_746942823"/>
            <w:bookmarkStart w:id="465" w:name="__RefHeading__840_2068346959"/>
            <w:bookmarkStart w:id="466" w:name="__RefHeading__11901_2070677050"/>
            <w:bookmarkStart w:id="467" w:name="__RefHeading__864_840197702"/>
            <w:bookmarkStart w:id="468" w:name="__RefHeading__14566_313356584"/>
            <w:bookmarkStart w:id="469" w:name="__RefHeading__12904_313356584"/>
            <w:bookmarkStart w:id="470" w:name="__RefHeading__11354_313356584"/>
            <w:bookmarkStart w:id="471" w:name="__RefHeading__9916_313356584"/>
            <w:bookmarkStart w:id="472" w:name="__RefHeading__8061_313356584"/>
            <w:bookmarkStart w:id="473" w:name="__RefHeading__545_1973456737"/>
            <w:bookmarkStart w:id="474" w:name="__RefHeading__473_1462091452"/>
            <w:bookmarkStart w:id="475" w:name="__RefHeading__3688_2137508071"/>
            <w:bookmarkStart w:id="476" w:name="__RefHeading__3153_1488078753"/>
            <w:bookmarkStart w:id="477" w:name="__RefHeading__1794_1744149599"/>
            <w:bookmarkStart w:id="478" w:name="__RefHeading__341_1037130382"/>
            <w:bookmarkStart w:id="479" w:name="__RefHeading__281_528634967"/>
            <w:bookmarkStart w:id="480" w:name="__RefHeading__572_1616996356"/>
            <w:bookmarkStart w:id="481" w:name="__RefHeading__278_1403169175"/>
            <w:bookmarkStart w:id="482" w:name="__RefHeading__7924_1180481512"/>
            <w:bookmarkStart w:id="483" w:name="__RefHeading__253_1652688562"/>
            <w:bookmarkStart w:id="484" w:name="__RefHeading__3599_638885521"/>
            <w:bookmarkStart w:id="485" w:name="__RefHeading__42161_1322639838"/>
            <w:bookmarkStart w:id="486" w:name="__RefHeading__2015_638885521"/>
            <w:bookmarkStart w:id="487" w:name="__RefHeading__4869_638885521"/>
            <w:bookmarkStart w:id="488" w:name="__RefHeading__137_1069027205"/>
            <w:bookmarkStart w:id="489" w:name="__RefHeading__34562_1180481512"/>
            <w:bookmarkStart w:id="490" w:name="__RefHeading__191_1207516483"/>
            <w:bookmarkStart w:id="491" w:name="__RefHeading__667_1724803592"/>
            <w:bookmarkStart w:id="492" w:name="__RefHeading__1313_528634967"/>
            <w:bookmarkStart w:id="493" w:name="__RefHeading__312_742086832"/>
            <w:bookmarkStart w:id="494" w:name="__RefHeading__889_890753680"/>
            <w:bookmarkStart w:id="495" w:name="__RefHeading__2639_2137508071"/>
            <w:bookmarkStart w:id="496" w:name="__RefHeading__448_2099186206"/>
            <w:bookmarkStart w:id="497" w:name="__RefHeading__499_361555741"/>
            <w:bookmarkStart w:id="498" w:name="__RefHeading__2799_1973456737"/>
            <w:bookmarkStart w:id="499" w:name="__RefHeading__9239_313356584"/>
            <w:bookmarkStart w:id="500" w:name="__RefHeading__10621_313356584"/>
            <w:bookmarkStart w:id="501" w:name="__RefHeading__12115_313356584"/>
            <w:bookmarkStart w:id="502" w:name="__RefHeading__13721_313356584"/>
            <w:bookmarkStart w:id="503" w:name="__RefHeading__15439_313356584"/>
            <w:bookmarkStart w:id="504" w:name="__RefHeading__2247_840197702"/>
            <w:bookmarkStart w:id="505" w:name="__RefHeading__817_1655144338"/>
            <w:bookmarkStart w:id="506" w:name="__RefHeading__863_51179467"/>
            <w:bookmarkStart w:id="507" w:name="__RefHeading__913_1950444858"/>
            <w:bookmarkStart w:id="508" w:name="__RefHeading__1575_194657520"/>
            <w:bookmarkStart w:id="509" w:name="__RefHeading__5339_1378622865"/>
            <w:bookmarkStart w:id="510" w:name="__RefHeading__10433_1378622865"/>
            <w:bookmarkStart w:id="511" w:name="__RefHeading__2490_1354280005"/>
            <w:bookmarkStart w:id="512" w:name="__RefHeading__1092_887083246"/>
            <w:bookmarkStart w:id="513" w:name="__RefHeading__2136_296410584"/>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r w:rsidRPr="00A31CF1">
              <w:rPr>
                <w:rFonts w:eastAsia="Times New Roman" w:cs="Times New Roman"/>
                <w:lang w:val="nl-BE"/>
              </w:rPr>
              <w:lastRenderedPageBreak/>
              <w:t xml:space="preserve"> </w:t>
            </w:r>
            <w:bookmarkStart w:id="514" w:name="_Toc63421964"/>
            <w:r w:rsidRPr="00A31CF1">
              <w:rPr>
                <w:lang w:val="nl-BE"/>
              </w:rPr>
              <w:t xml:space="preserve">BUDGET </w:t>
            </w:r>
            <w:r w:rsidR="00F45C2F" w:rsidRPr="00A31CF1">
              <w:rPr>
                <w:lang w:val="nl-BE"/>
              </w:rPr>
              <w:t>VOOR DE UITVOERING VAN HET PROJECT</w:t>
            </w:r>
            <w:bookmarkEnd w:id="514"/>
          </w:p>
        </w:tc>
      </w:tr>
    </w:tbl>
    <w:p w14:paraId="4BE0DD26" w14:textId="77777777" w:rsidR="00DB72A4" w:rsidRPr="00A31CF1" w:rsidRDefault="00F45C2F">
      <w:pPr>
        <w:spacing w:before="62"/>
        <w:rPr>
          <w:rFonts w:cs="Times New Roman"/>
          <w:i/>
          <w:iCs/>
          <w:color w:val="808080"/>
          <w:sz w:val="20"/>
          <w:szCs w:val="20"/>
          <w:lang w:val="nl-BE"/>
        </w:rPr>
      </w:pPr>
      <w:r w:rsidRPr="00A31CF1">
        <w:rPr>
          <w:rFonts w:cs="Times New Roman"/>
          <w:i/>
          <w:iCs/>
          <w:color w:val="808080"/>
          <w:sz w:val="20"/>
          <w:szCs w:val="20"/>
          <w:lang w:val="nl-BE"/>
        </w:rPr>
        <w:t>Vul het bedrag van de subsidie voor de eerste twee jaren van het project in</w:t>
      </w:r>
      <w:r w:rsidR="00A94769" w:rsidRPr="00A31CF1">
        <w:rPr>
          <w:rFonts w:cs="Times New Roman"/>
          <w:i/>
          <w:iCs/>
          <w:color w:val="808080"/>
          <w:sz w:val="20"/>
          <w:szCs w:val="20"/>
          <w:lang w:val="nl-BE"/>
        </w:rPr>
        <w:t>. Dat bedrag omvat geen werkingskosten verbonden aan de activiteiten bij</w:t>
      </w:r>
      <w:r w:rsidRPr="00A31CF1">
        <w:rPr>
          <w:rFonts w:cs="Times New Roman"/>
          <w:i/>
          <w:iCs/>
          <w:color w:val="808080"/>
          <w:sz w:val="20"/>
          <w:szCs w:val="20"/>
          <w:lang w:val="nl-BE"/>
        </w:rPr>
        <w:t xml:space="preserve"> de </w:t>
      </w:r>
      <w:r w:rsidR="00900F28" w:rsidRPr="00A31CF1">
        <w:rPr>
          <w:rFonts w:cs="Times New Roman"/>
          <w:i/>
          <w:iCs/>
          <w:color w:val="808080"/>
          <w:sz w:val="20"/>
          <w:szCs w:val="20"/>
          <w:lang w:val="nl-BE"/>
        </w:rPr>
        <w:t>partner-entiteit</w:t>
      </w:r>
      <w:r w:rsidRPr="00A31CF1">
        <w:rPr>
          <w:rFonts w:cs="Times New Roman"/>
          <w:i/>
          <w:iCs/>
          <w:color w:val="808080"/>
          <w:sz w:val="20"/>
          <w:szCs w:val="20"/>
          <w:lang w:val="nl-BE"/>
        </w:rPr>
        <w:t xml:space="preserve"> van het project. </w:t>
      </w:r>
    </w:p>
    <w:p w14:paraId="0C90E894" w14:textId="77777777" w:rsidR="00DB72A4" w:rsidRPr="00A31CF1" w:rsidRDefault="00F45C2F">
      <w:pPr>
        <w:spacing w:before="62"/>
        <w:rPr>
          <w:rFonts w:ascii="Times New Roman" w:hAnsi="Times New Roman" w:cs="Times New Roman"/>
          <w:color w:val="000000"/>
          <w:szCs w:val="22"/>
          <w:lang w:val="nl-BE"/>
        </w:rPr>
      </w:pPr>
      <w:r w:rsidRPr="00A31CF1">
        <w:rPr>
          <w:rFonts w:ascii="Times New Roman" w:hAnsi="Times New Roman" w:cs="Times New Roman"/>
          <w:b/>
          <w:bCs/>
          <w:color w:val="000000"/>
          <w:szCs w:val="22"/>
          <w:lang w:val="nl-BE"/>
        </w:rPr>
        <w:t xml:space="preserve">Bedrag van het budget in </w:t>
      </w:r>
      <w:r w:rsidR="00DB72A4" w:rsidRPr="00A31CF1">
        <w:rPr>
          <w:rFonts w:ascii="Times New Roman" w:hAnsi="Times New Roman" w:cs="Times New Roman"/>
          <w:b/>
          <w:bCs/>
          <w:color w:val="000000"/>
          <w:szCs w:val="22"/>
          <w:lang w:val="nl-BE"/>
        </w:rPr>
        <w:t>€:</w:t>
      </w:r>
      <w:r w:rsidR="00DB72A4" w:rsidRPr="00A31CF1">
        <w:rPr>
          <w:rFonts w:ascii="Times New Roman" w:hAnsi="Times New Roman" w:cs="Times New Roman"/>
          <w:color w:val="000000"/>
          <w:szCs w:val="22"/>
          <w:lang w:val="nl-BE"/>
        </w:rPr>
        <w:t xml:space="preserve"> ...................................................</w:t>
      </w:r>
    </w:p>
    <w:p w14:paraId="2E372D37" w14:textId="77777777" w:rsidR="002621D4" w:rsidRPr="00A31CF1" w:rsidRDefault="002621D4">
      <w:pPr>
        <w:spacing w:before="62"/>
        <w:rPr>
          <w:rFonts w:ascii="Times New Roman" w:hAnsi="Times New Roman" w:cs="Times New Roman"/>
          <w:color w:val="000000"/>
          <w:szCs w:val="22"/>
          <w:lang w:val="nl-BE"/>
        </w:rPr>
      </w:pPr>
    </w:p>
    <w:p w14:paraId="15CE5A58" w14:textId="77777777" w:rsidR="002621D4" w:rsidRPr="00A31CF1" w:rsidRDefault="002621D4" w:rsidP="002621D4">
      <w:pPr>
        <w:spacing w:before="62"/>
        <w:rPr>
          <w:rFonts w:ascii="Times New Roman" w:hAnsi="Times New Roman" w:cs="Times New Roman"/>
          <w:color w:val="000000"/>
          <w:szCs w:val="22"/>
          <w:lang w:val="nl-BE"/>
        </w:rPr>
      </w:pPr>
    </w:p>
    <w:tbl>
      <w:tblPr>
        <w:tblW w:w="10267" w:type="dxa"/>
        <w:tblInd w:w="-201" w:type="dxa"/>
        <w:tblLayout w:type="fixed"/>
        <w:tblLook w:val="0000" w:firstRow="0" w:lastRow="0" w:firstColumn="0" w:lastColumn="0" w:noHBand="0" w:noVBand="0"/>
      </w:tblPr>
      <w:tblGrid>
        <w:gridCol w:w="10267"/>
      </w:tblGrid>
      <w:tr w:rsidR="002621D4" w:rsidRPr="00A31CF1" w14:paraId="6A60148E" w14:textId="77777777" w:rsidTr="002621D4">
        <w:trPr>
          <w:trHeight w:val="340"/>
        </w:trPr>
        <w:tc>
          <w:tcPr>
            <w:tcW w:w="10267"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286CA0C3" w14:textId="2405F610" w:rsidR="002621D4" w:rsidRPr="00A31CF1" w:rsidRDefault="002621D4" w:rsidP="00A062A4">
            <w:pPr>
              <w:pStyle w:val="Titre2"/>
              <w:rPr>
                <w:lang w:val="nl-BE"/>
              </w:rPr>
            </w:pPr>
            <w:r w:rsidRPr="00A31CF1">
              <w:rPr>
                <w:lang w:val="nl-BE"/>
              </w:rPr>
              <w:t xml:space="preserve"> </w:t>
            </w:r>
            <w:bookmarkStart w:id="515" w:name="_Toc63421965"/>
            <w:r w:rsidR="00A062A4" w:rsidRPr="00A31CF1">
              <w:rPr>
                <w:lang w:val="nl-BE"/>
              </w:rPr>
              <w:t>GELIJKE KANSEN</w:t>
            </w:r>
            <w:bookmarkEnd w:id="515"/>
          </w:p>
        </w:tc>
      </w:tr>
    </w:tbl>
    <w:p w14:paraId="48E9D4A5" w14:textId="77777777" w:rsidR="00A062A4" w:rsidRPr="00A31CF1" w:rsidRDefault="00A062A4" w:rsidP="00A062A4">
      <w:pPr>
        <w:widowControl/>
        <w:suppressAutoHyphens w:val="0"/>
        <w:spacing w:after="160" w:line="259" w:lineRule="auto"/>
        <w:contextualSpacing/>
        <w:rPr>
          <w:lang w:val="nl-BE"/>
        </w:rPr>
      </w:pPr>
      <w:r w:rsidRPr="00A31CF1">
        <w:rPr>
          <w:lang w:val="nl-BE"/>
        </w:rPr>
        <w:t>Vind je dat de thematiek en/of de activiteiten van het project kan/kunnen leiden tot rechtstreekse of onrechtstreeks discriminatie van personen volgens geslacht, etnische en culturele achtergrond, seksuele geaardheid, genderidentiteit en -expressie, of afkomst en sociale situatie?</w:t>
      </w:r>
    </w:p>
    <w:p w14:paraId="6C068571" w14:textId="69735608" w:rsidR="002621D4" w:rsidRPr="00A31CF1" w:rsidRDefault="002621D4" w:rsidP="002621D4">
      <w:pPr>
        <w:spacing w:before="102" w:after="40"/>
        <w:ind w:left="709" w:right="5"/>
        <w:rPr>
          <w:rFonts w:ascii="Times New Roman" w:hAnsi="Times New Roman" w:cs="Times New Roman"/>
          <w:color w:val="000000"/>
          <w:szCs w:val="22"/>
          <w:lang w:val="nl-BE"/>
        </w:rPr>
      </w:pPr>
      <w:r w:rsidRPr="00A31CF1">
        <w:rPr>
          <w:rFonts w:ascii="Times New Roman" w:hAnsi="Times New Roman" w:cs="Times New Roman"/>
          <w:color w:val="000000"/>
          <w:lang w:val="nl-BE"/>
        </w:rPr>
        <w:object w:dxaOrig="225" w:dyaOrig="225" w14:anchorId="3A5FDE87">
          <v:shape id="_x0000_i1039" type="#_x0000_t75" style="width:139.2pt;height:18pt" o:ole="">
            <v:imagedata r:id="rId19" o:title=""/>
          </v:shape>
          <w:control r:id="rId20" w:name="CheckBox11" w:shapeid="_x0000_i1039"/>
        </w:object>
      </w:r>
    </w:p>
    <w:p w14:paraId="513A377D" w14:textId="4FC52C39" w:rsidR="002621D4" w:rsidRPr="00A31CF1" w:rsidRDefault="002621D4" w:rsidP="002621D4">
      <w:pPr>
        <w:spacing w:before="40" w:after="40"/>
        <w:ind w:left="709" w:right="6"/>
        <w:rPr>
          <w:rFonts w:ascii="Times New Roman" w:hAnsi="Times New Roman" w:cs="Times New Roman"/>
          <w:color w:val="000000"/>
          <w:szCs w:val="22"/>
          <w:lang w:val="nl-BE"/>
        </w:rPr>
      </w:pPr>
      <w:r w:rsidRPr="00A31CF1">
        <w:rPr>
          <w:rFonts w:ascii="Times New Roman" w:hAnsi="Times New Roman" w:cs="Times New Roman"/>
          <w:color w:val="000000"/>
          <w:lang w:val="nl-BE"/>
        </w:rPr>
        <w:object w:dxaOrig="225" w:dyaOrig="225" w14:anchorId="0AE8A767">
          <v:shape id="_x0000_i1041" type="#_x0000_t75" style="width:108pt;height:18pt" o:ole="">
            <v:imagedata r:id="rId21" o:title=""/>
          </v:shape>
          <w:control r:id="rId22" w:name="CheckBox21" w:shapeid="_x0000_i1041"/>
        </w:object>
      </w:r>
    </w:p>
    <w:p w14:paraId="416F957F" w14:textId="77777777" w:rsidR="002621D4" w:rsidRPr="00A31CF1" w:rsidRDefault="002621D4" w:rsidP="002621D4">
      <w:pPr>
        <w:jc w:val="both"/>
        <w:rPr>
          <w:rFonts w:eastAsia="DengXian"/>
          <w:sz w:val="16"/>
          <w:szCs w:val="16"/>
          <w:lang w:val="nl-BE"/>
        </w:rPr>
      </w:pPr>
    </w:p>
    <w:p w14:paraId="18318CCD" w14:textId="19D49641" w:rsidR="00A062A4" w:rsidRPr="00A31CF1" w:rsidRDefault="00A062A4" w:rsidP="00A062A4">
      <w:pPr>
        <w:pStyle w:val="Paragraphedeliste"/>
        <w:spacing w:after="60" w:line="259" w:lineRule="auto"/>
        <w:rPr>
          <w:lang w:val="nl-BE"/>
        </w:rPr>
      </w:pPr>
      <w:bookmarkStart w:id="516" w:name="__RefHeading__1050_296410584"/>
      <w:bookmarkStart w:id="517" w:name="__RefHeading__4407_887083246"/>
      <w:bookmarkStart w:id="518" w:name="__RefHeading__2138_296410584"/>
      <w:bookmarkEnd w:id="516"/>
      <w:bookmarkEnd w:id="517"/>
      <w:bookmarkEnd w:id="518"/>
      <w:r w:rsidRPr="00A31CF1">
        <w:rPr>
          <w:lang w:val="nl-BE"/>
        </w:rPr>
        <w:t>Indien ja:</w:t>
      </w:r>
    </w:p>
    <w:p w14:paraId="3FF3439A" w14:textId="77777777" w:rsidR="00A062A4" w:rsidRPr="00A31CF1" w:rsidRDefault="00A062A4" w:rsidP="00A062A4">
      <w:pPr>
        <w:pStyle w:val="Paragraphedeliste"/>
        <w:widowControl/>
        <w:numPr>
          <w:ilvl w:val="0"/>
          <w:numId w:val="36"/>
        </w:numPr>
        <w:suppressAutoHyphens w:val="0"/>
        <w:spacing w:after="60" w:line="259" w:lineRule="auto"/>
        <w:rPr>
          <w:lang w:val="nl-BE"/>
        </w:rPr>
      </w:pPr>
      <w:r w:rsidRPr="00A31CF1">
        <w:rPr>
          <w:lang w:val="nl-BE"/>
        </w:rPr>
        <w:t xml:space="preserve">Van welke soort discriminatie is er sprake in het project? </w:t>
      </w:r>
    </w:p>
    <w:p w14:paraId="72754E73" w14:textId="77777777" w:rsidR="00A062A4" w:rsidRPr="00A31CF1" w:rsidRDefault="00A062A4" w:rsidP="00A062A4">
      <w:pPr>
        <w:pStyle w:val="Paragraphedeliste"/>
        <w:widowControl/>
        <w:numPr>
          <w:ilvl w:val="0"/>
          <w:numId w:val="36"/>
        </w:numPr>
        <w:suppressAutoHyphens w:val="0"/>
        <w:spacing w:after="60" w:line="259" w:lineRule="auto"/>
        <w:rPr>
          <w:lang w:val="nl-BE"/>
        </w:rPr>
      </w:pPr>
      <w:r w:rsidRPr="00A31CF1">
        <w:rPr>
          <w:lang w:val="nl-BE"/>
        </w:rPr>
        <w:t xml:space="preserve">Wat is de impact ervan ? </w:t>
      </w:r>
    </w:p>
    <w:p w14:paraId="194F7403" w14:textId="77777777" w:rsidR="00A062A4" w:rsidRPr="00A31CF1" w:rsidRDefault="00A062A4" w:rsidP="00A062A4">
      <w:pPr>
        <w:pStyle w:val="Paragraphedeliste"/>
        <w:widowControl/>
        <w:numPr>
          <w:ilvl w:val="0"/>
          <w:numId w:val="36"/>
        </w:numPr>
        <w:suppressAutoHyphens w:val="0"/>
        <w:spacing w:after="60" w:line="259" w:lineRule="auto"/>
        <w:rPr>
          <w:lang w:val="nl-BE"/>
        </w:rPr>
      </w:pPr>
      <w:r w:rsidRPr="00A31CF1">
        <w:rPr>
          <w:lang w:val="nl-BE"/>
        </w:rPr>
        <w:t>Hoe heb je hiermee rekening gehouden bij het opzetten van je project?</w:t>
      </w:r>
    </w:p>
    <w:p w14:paraId="18224FAA" w14:textId="77777777" w:rsidR="00A062A4" w:rsidRPr="00A31CF1" w:rsidRDefault="00A062A4" w:rsidP="00A062A4">
      <w:pPr>
        <w:pStyle w:val="Paragraphedeliste"/>
        <w:widowControl/>
        <w:numPr>
          <w:ilvl w:val="0"/>
          <w:numId w:val="36"/>
        </w:numPr>
        <w:suppressAutoHyphens w:val="0"/>
        <w:spacing w:after="160" w:line="259" w:lineRule="auto"/>
        <w:contextualSpacing/>
        <w:rPr>
          <w:lang w:val="nl-BE"/>
        </w:rPr>
      </w:pPr>
      <w:r w:rsidRPr="00A31CF1">
        <w:rPr>
          <w:lang w:val="nl-BE"/>
        </w:rPr>
        <w:t xml:space="preserve">Hoe ga je deze aspecten tijdens het project opvolgen? </w:t>
      </w:r>
    </w:p>
    <w:p w14:paraId="5124F982" w14:textId="77777777" w:rsidR="00DB72A4" w:rsidRPr="00A31CF1" w:rsidRDefault="00B92CF1">
      <w:pPr>
        <w:pStyle w:val="Titre1"/>
        <w:pageBreakBefore/>
        <w:ind w:hanging="431"/>
        <w:rPr>
          <w:lang w:val="nl-BE"/>
        </w:rPr>
      </w:pPr>
      <w:bookmarkStart w:id="519" w:name="_Toc63421966"/>
      <w:r w:rsidRPr="00A31CF1">
        <w:rPr>
          <w:lang w:val="nl-BE"/>
        </w:rPr>
        <w:lastRenderedPageBreak/>
        <w:t xml:space="preserve">: Presentatie van het team en </w:t>
      </w:r>
      <w:r w:rsidR="00F335D0" w:rsidRPr="00A31CF1">
        <w:rPr>
          <w:lang w:val="nl-BE"/>
        </w:rPr>
        <w:t>de onthaal</w:t>
      </w:r>
      <w:r w:rsidRPr="00A31CF1">
        <w:rPr>
          <w:lang w:val="nl-BE"/>
        </w:rPr>
        <w:t>structuur</w:t>
      </w:r>
      <w:bookmarkEnd w:id="519"/>
    </w:p>
    <w:p w14:paraId="1284E2A5" w14:textId="77777777" w:rsidR="00DB72A4" w:rsidRPr="00A31CF1" w:rsidRDefault="00DB72A4">
      <w:pPr>
        <w:ind w:left="-431"/>
        <w:rPr>
          <w:lang w:val="nl-BE"/>
        </w:rPr>
      </w:pPr>
    </w:p>
    <w:tbl>
      <w:tblPr>
        <w:tblW w:w="0" w:type="auto"/>
        <w:tblInd w:w="-51" w:type="dxa"/>
        <w:tblLayout w:type="fixed"/>
        <w:tblLook w:val="0000" w:firstRow="0" w:lastRow="0" w:firstColumn="0" w:lastColumn="0" w:noHBand="0" w:noVBand="0"/>
      </w:tblPr>
      <w:tblGrid>
        <w:gridCol w:w="9933"/>
      </w:tblGrid>
      <w:tr w:rsidR="00DB72A4" w:rsidRPr="00B051D6" w14:paraId="4B2C6D5C" w14:textId="77777777">
        <w:trPr>
          <w:trHeight w:val="340"/>
        </w:trPr>
        <w:tc>
          <w:tcPr>
            <w:tcW w:w="9933"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0EF7956F" w14:textId="77777777" w:rsidR="00DB72A4" w:rsidRPr="00A31CF1" w:rsidRDefault="00DB72A4" w:rsidP="00B92CF1">
            <w:pPr>
              <w:pStyle w:val="Titre2"/>
              <w:rPr>
                <w:lang w:val="nl-BE"/>
              </w:rPr>
            </w:pPr>
            <w:bookmarkStart w:id="520" w:name="__RefHeading__1052_296410584"/>
            <w:bookmarkStart w:id="521" w:name="__RefHeading__1059_1338712634"/>
            <w:bookmarkStart w:id="522" w:name="__RefHeading__2494_1354280005"/>
            <w:bookmarkStart w:id="523" w:name="__RefHeading__1096_887083246"/>
            <w:bookmarkStart w:id="524" w:name="__RefHeading__2140_296410584"/>
            <w:bookmarkEnd w:id="520"/>
            <w:bookmarkEnd w:id="521"/>
            <w:bookmarkEnd w:id="522"/>
            <w:bookmarkEnd w:id="523"/>
            <w:bookmarkEnd w:id="524"/>
            <w:r w:rsidRPr="00A31CF1">
              <w:rPr>
                <w:rFonts w:eastAsia="Times New Roman" w:cs="Times New Roman"/>
                <w:lang w:val="nl-BE"/>
              </w:rPr>
              <w:t xml:space="preserve"> </w:t>
            </w:r>
            <w:bookmarkStart w:id="525" w:name="_Toc63421967"/>
            <w:r w:rsidRPr="00A31CF1">
              <w:rPr>
                <w:lang w:val="nl-BE"/>
              </w:rPr>
              <w:t>PROFI</w:t>
            </w:r>
            <w:r w:rsidR="00B92CF1" w:rsidRPr="00A31CF1">
              <w:rPr>
                <w:lang w:val="nl-BE"/>
              </w:rPr>
              <w:t>EL VAN DE PROMOTOR EN DE ONDERZOEKSEENHEID</w:t>
            </w:r>
            <w:bookmarkEnd w:id="525"/>
            <w:r w:rsidRPr="00A31CF1">
              <w:rPr>
                <w:lang w:val="nl-BE"/>
              </w:rPr>
              <w:t xml:space="preserve"> </w:t>
            </w:r>
          </w:p>
        </w:tc>
      </w:tr>
    </w:tbl>
    <w:p w14:paraId="026C3872" w14:textId="53CD696B" w:rsidR="00DB72A4" w:rsidRDefault="00DB72A4">
      <w:pPr>
        <w:spacing w:before="45"/>
        <w:rPr>
          <w:rFonts w:cs="Calibri"/>
          <w:i/>
          <w:iCs/>
          <w:color w:val="808080"/>
          <w:sz w:val="20"/>
          <w:szCs w:val="20"/>
          <w:lang w:val="nl-BE"/>
        </w:rPr>
      </w:pPr>
      <w:bookmarkStart w:id="526" w:name="__RefHeading__2496_1354280005"/>
      <w:bookmarkEnd w:id="526"/>
      <w:r w:rsidRPr="00A31CF1">
        <w:rPr>
          <w:rFonts w:cs="Calibri"/>
          <w:i/>
          <w:iCs/>
          <w:color w:val="808080"/>
          <w:sz w:val="20"/>
          <w:szCs w:val="20"/>
          <w:lang w:val="nl-BE"/>
        </w:rPr>
        <w:t>(</w:t>
      </w:r>
      <w:r w:rsidR="00B92CF1" w:rsidRPr="00A31CF1">
        <w:rPr>
          <w:rFonts w:cs="Calibri"/>
          <w:i/>
          <w:iCs/>
          <w:color w:val="808080"/>
          <w:sz w:val="20"/>
          <w:szCs w:val="20"/>
          <w:lang w:val="nl-BE"/>
        </w:rPr>
        <w:t>max 1,5 pagina</w:t>
      </w:r>
      <w:r w:rsidRPr="00A31CF1">
        <w:rPr>
          <w:rFonts w:cs="Calibri"/>
          <w:i/>
          <w:iCs/>
          <w:color w:val="808080"/>
          <w:sz w:val="20"/>
          <w:szCs w:val="20"/>
          <w:lang w:val="nl-BE"/>
        </w:rPr>
        <w:t>)</w:t>
      </w:r>
    </w:p>
    <w:p w14:paraId="0A521C18" w14:textId="7B0BA8A6" w:rsidR="00C17968" w:rsidRDefault="00C17968">
      <w:pPr>
        <w:spacing w:before="45"/>
        <w:rPr>
          <w:rFonts w:cs="Calibri"/>
          <w:i/>
          <w:iCs/>
          <w:color w:val="808080"/>
          <w:sz w:val="20"/>
          <w:szCs w:val="20"/>
          <w:lang w:val="nl-BE"/>
        </w:rPr>
      </w:pPr>
      <w:r w:rsidRPr="00C17968">
        <w:rPr>
          <w:rFonts w:cs="Calibri"/>
          <w:i/>
          <w:iCs/>
          <w:color w:val="808080"/>
          <w:sz w:val="20"/>
          <w:szCs w:val="20"/>
          <w:lang w:val="nl-BE"/>
        </w:rPr>
        <w:t>Gelieve deze informatie ook in te vullen voor de co-promotor als er een co-promotor aan het project verbonden is.</w:t>
      </w:r>
    </w:p>
    <w:p w14:paraId="79887B08" w14:textId="77777777" w:rsidR="00C17968" w:rsidRPr="00A31CF1" w:rsidRDefault="00C17968">
      <w:pPr>
        <w:spacing w:before="45"/>
        <w:rPr>
          <w:rFonts w:cs="Calibri"/>
          <w:i/>
          <w:iCs/>
          <w:color w:val="808080"/>
          <w:sz w:val="20"/>
          <w:szCs w:val="20"/>
          <w:lang w:val="nl-BE"/>
        </w:rPr>
      </w:pPr>
    </w:p>
    <w:p w14:paraId="0CBE0E9C" w14:textId="4B83EEAE" w:rsidR="00FE7F33" w:rsidRPr="00A31CF1" w:rsidRDefault="009F5EA5" w:rsidP="0044639E">
      <w:pPr>
        <w:spacing w:before="45" w:after="60"/>
        <w:jc w:val="both"/>
        <w:rPr>
          <w:rFonts w:eastAsia="Calibri" w:cs="Calibri"/>
          <w:i/>
          <w:iCs/>
          <w:color w:val="808080"/>
          <w:kern w:val="0"/>
          <w:sz w:val="20"/>
          <w:szCs w:val="20"/>
          <w:lang w:val="nl-BE" w:bidi="ar-SA"/>
        </w:rPr>
      </w:pPr>
      <w:bookmarkStart w:id="527" w:name="__RefHeading__1054_296410584"/>
      <w:bookmarkStart w:id="528" w:name="__RefHeading__1061_1338712634"/>
      <w:bookmarkStart w:id="529" w:name="__RefHeading__1098_887083246"/>
      <w:bookmarkStart w:id="530" w:name="__RefHeading__2142_296410584"/>
      <w:bookmarkEnd w:id="527"/>
      <w:bookmarkEnd w:id="528"/>
      <w:bookmarkEnd w:id="529"/>
      <w:bookmarkEnd w:id="530"/>
      <w:r>
        <w:rPr>
          <w:i/>
          <w:iCs/>
          <w:color w:val="808080"/>
          <w:sz w:val="20"/>
          <w:szCs w:val="20"/>
          <w:lang w:val="nl-BE"/>
        </w:rPr>
        <w:t xml:space="preserve">Nota: </w:t>
      </w:r>
      <w:r w:rsidR="00FE7F33" w:rsidRPr="00A31CF1">
        <w:rPr>
          <w:i/>
          <w:iCs/>
          <w:color w:val="808080"/>
          <w:sz w:val="20"/>
          <w:szCs w:val="20"/>
          <w:lang w:val="nl-BE"/>
        </w:rPr>
        <w:t xml:space="preserve">Als u </w:t>
      </w:r>
      <w:r w:rsidR="00C17968">
        <w:rPr>
          <w:i/>
          <w:iCs/>
          <w:color w:val="808080"/>
          <w:sz w:val="20"/>
          <w:szCs w:val="20"/>
          <w:lang w:val="nl-BE"/>
        </w:rPr>
        <w:t xml:space="preserve">(onderzoeksorganisatie) </w:t>
      </w:r>
      <w:r w:rsidR="00FE7F33" w:rsidRPr="00A31CF1">
        <w:rPr>
          <w:i/>
          <w:iCs/>
          <w:color w:val="808080"/>
          <w:sz w:val="20"/>
          <w:szCs w:val="20"/>
          <w:lang w:val="nl-BE"/>
        </w:rPr>
        <w:t xml:space="preserve">geen universiteit, hogeschool of een collectief onderzoekscentrum bent, gelieve dan het kwalificatieformulier </w:t>
      </w:r>
      <w:r w:rsidR="00A94769" w:rsidRPr="00A31CF1">
        <w:rPr>
          <w:i/>
          <w:iCs/>
          <w:color w:val="808080"/>
          <w:sz w:val="20"/>
          <w:szCs w:val="20"/>
          <w:lang w:val="nl-BE"/>
        </w:rPr>
        <w:t>voor de aanvrager</w:t>
      </w:r>
      <w:r w:rsidR="00DA67B1">
        <w:rPr>
          <w:i/>
          <w:iCs/>
          <w:color w:val="808080"/>
          <w:sz w:val="20"/>
          <w:szCs w:val="20"/>
          <w:lang w:val="nl-BE"/>
        </w:rPr>
        <w:t xml:space="preserve"> </w:t>
      </w:r>
      <w:r w:rsidR="00FE7F33" w:rsidRPr="00A31CF1">
        <w:rPr>
          <w:i/>
          <w:iCs/>
          <w:color w:val="808080"/>
          <w:sz w:val="20"/>
          <w:szCs w:val="20"/>
          <w:lang w:val="nl-BE"/>
        </w:rPr>
        <w:t>(</w:t>
      </w:r>
      <w:r w:rsidR="00FE7F33" w:rsidRPr="00DA67B1">
        <w:rPr>
          <w:i/>
          <w:iCs/>
          <w:color w:val="5B9BD5" w:themeColor="accent1"/>
          <w:sz w:val="20"/>
          <w:szCs w:val="20"/>
          <w:lang w:val="nl-BE"/>
        </w:rPr>
        <w:t>Fiche_Onderzoeksorganisatie</w:t>
      </w:r>
      <w:r w:rsidR="00FE7F33" w:rsidRPr="00A31CF1">
        <w:rPr>
          <w:i/>
          <w:iCs/>
          <w:color w:val="808080"/>
          <w:sz w:val="20"/>
          <w:szCs w:val="20"/>
          <w:lang w:val="nl-BE"/>
        </w:rPr>
        <w:t>) in te vullen</w:t>
      </w:r>
      <w:r w:rsidR="00DA67B1">
        <w:rPr>
          <w:i/>
          <w:iCs/>
          <w:color w:val="808080"/>
          <w:sz w:val="20"/>
          <w:szCs w:val="20"/>
          <w:lang w:val="nl-BE"/>
        </w:rPr>
        <w:t xml:space="preserve"> </w:t>
      </w:r>
      <w:r w:rsidR="00DA67B1" w:rsidRPr="00DA67B1">
        <w:rPr>
          <w:i/>
          <w:iCs/>
          <w:color w:val="808080"/>
          <w:sz w:val="20"/>
          <w:szCs w:val="20"/>
          <w:lang w:val="nl-BE"/>
        </w:rPr>
        <w:t>en te uploaden naar Irisbox</w:t>
      </w:r>
      <w:r w:rsidR="00FE7F33" w:rsidRPr="00A31CF1">
        <w:rPr>
          <w:i/>
          <w:iCs/>
          <w:color w:val="808080"/>
          <w:sz w:val="20"/>
          <w:szCs w:val="20"/>
          <w:lang w:val="nl-BE"/>
        </w:rPr>
        <w:t xml:space="preserve">. </w:t>
      </w:r>
      <w:r w:rsidR="00DA67B1" w:rsidRPr="00DA67B1">
        <w:rPr>
          <w:i/>
          <w:iCs/>
          <w:color w:val="808080"/>
          <w:sz w:val="20"/>
          <w:szCs w:val="20"/>
          <w:lang w:val="nl-BE"/>
        </w:rPr>
        <w:t xml:space="preserve">Dit document is beschikbaar onderaan de </w:t>
      </w:r>
      <w:hyperlink r:id="rId23" w:history="1">
        <w:r w:rsidR="00DA67B1" w:rsidRPr="00DA67B1">
          <w:rPr>
            <w:i/>
            <w:iCs/>
            <w:color w:val="0000CC"/>
            <w:sz w:val="20"/>
            <w:szCs w:val="20"/>
            <w:u w:val="single"/>
            <w:lang w:val="nl-BE"/>
          </w:rPr>
          <w:t>Applied PHD webpagina</w:t>
        </w:r>
      </w:hyperlink>
      <w:r w:rsidR="00DA67B1" w:rsidRPr="00DA67B1">
        <w:rPr>
          <w:i/>
          <w:iCs/>
          <w:color w:val="808080"/>
          <w:sz w:val="20"/>
          <w:szCs w:val="20"/>
          <w:lang w:val="nl-BE"/>
        </w:rPr>
        <w:t xml:space="preserve"> op de Innoviris-website</w:t>
      </w:r>
      <w:r w:rsidR="00DA67B1">
        <w:rPr>
          <w:rFonts w:cs="Calibri"/>
          <w:i/>
          <w:iCs/>
          <w:color w:val="000000"/>
          <w:lang w:val="nl-BE"/>
        </w:rPr>
        <w:t xml:space="preserve">. </w:t>
      </w:r>
      <w:r w:rsidR="00F964E6" w:rsidRPr="00A31CF1">
        <w:rPr>
          <w:i/>
          <w:iCs/>
          <w:color w:val="808080"/>
          <w:sz w:val="20"/>
          <w:szCs w:val="20"/>
          <w:lang w:val="nl-BE"/>
        </w:rPr>
        <w:t xml:space="preserve">Dat naar behoren ingevulde document stelt Innoviris in staat </w:t>
      </w:r>
      <w:r w:rsidR="00FD4F53" w:rsidRPr="00A31CF1">
        <w:rPr>
          <w:i/>
          <w:iCs/>
          <w:color w:val="808080"/>
          <w:sz w:val="20"/>
          <w:szCs w:val="20"/>
          <w:lang w:val="nl-BE"/>
        </w:rPr>
        <w:t>om na te gaan of de entiteit werkelijk een onderzoeksorganisatie is.</w:t>
      </w:r>
      <w:r w:rsidR="00A94769" w:rsidRPr="00A31CF1">
        <w:rPr>
          <w:i/>
          <w:iCs/>
          <w:color w:val="808080"/>
          <w:sz w:val="20"/>
          <w:szCs w:val="20"/>
          <w:lang w:val="nl-BE"/>
        </w:rPr>
        <w:t xml:space="preserve"> </w:t>
      </w:r>
      <w:r w:rsidR="00FE7F33" w:rsidRPr="00A31CF1">
        <w:rPr>
          <w:i/>
          <w:iCs/>
          <w:color w:val="808080"/>
          <w:sz w:val="20"/>
          <w:szCs w:val="20"/>
          <w:lang w:val="nl-BE"/>
        </w:rPr>
        <w:t xml:space="preserve">Als dat document in </w:t>
      </w:r>
      <w:r w:rsidR="00A94769" w:rsidRPr="00A31CF1">
        <w:rPr>
          <w:i/>
          <w:iCs/>
          <w:color w:val="808080"/>
          <w:sz w:val="20"/>
          <w:szCs w:val="20"/>
          <w:lang w:val="nl-BE"/>
        </w:rPr>
        <w:t>20</w:t>
      </w:r>
      <w:r w:rsidR="00634B09" w:rsidRPr="00A31CF1">
        <w:rPr>
          <w:i/>
          <w:iCs/>
          <w:color w:val="808080"/>
          <w:sz w:val="20"/>
          <w:szCs w:val="20"/>
          <w:lang w:val="nl-BE"/>
        </w:rPr>
        <w:t>2</w:t>
      </w:r>
      <w:r w:rsidR="00DA67B1">
        <w:rPr>
          <w:i/>
          <w:iCs/>
          <w:color w:val="808080"/>
          <w:sz w:val="20"/>
          <w:szCs w:val="20"/>
          <w:lang w:val="nl-BE"/>
        </w:rPr>
        <w:t xml:space="preserve">1 </w:t>
      </w:r>
      <w:r w:rsidR="00FE7F33" w:rsidRPr="00A31CF1">
        <w:rPr>
          <w:i/>
          <w:iCs/>
          <w:color w:val="808080"/>
          <w:sz w:val="20"/>
          <w:szCs w:val="20"/>
          <w:lang w:val="nl-BE"/>
        </w:rPr>
        <w:t>al is overgemaakt aan Innoviris volstaat het om ernaar te verwijzen (referentie van het dossier of bestemmeling indien het document niet gelinkt is aan een specifiek project).</w:t>
      </w:r>
    </w:p>
    <w:p w14:paraId="72433C0E" w14:textId="77777777" w:rsidR="00FE7F33" w:rsidRPr="00A31CF1" w:rsidRDefault="00FE7F33" w:rsidP="0044639E">
      <w:pPr>
        <w:jc w:val="both"/>
        <w:rPr>
          <w:i/>
          <w:iCs/>
          <w:color w:val="AEAAAA"/>
          <w:sz w:val="20"/>
          <w:szCs w:val="20"/>
          <w:lang w:val="nl-BE" w:eastAsia="en-US"/>
        </w:rPr>
      </w:pPr>
      <w:r w:rsidRPr="00A31CF1">
        <w:rPr>
          <w:i/>
          <w:iCs/>
          <w:color w:val="808080"/>
          <w:sz w:val="20"/>
          <w:szCs w:val="20"/>
          <w:lang w:val="nl-BE"/>
        </w:rPr>
        <w:t>In alle gevallen (universiteit, hogeschool, collectief onderzoekscentrum of andere onderzoeks</w:t>
      </w:r>
      <w:r w:rsidR="00D30EE5" w:rsidRPr="00A31CF1">
        <w:rPr>
          <w:i/>
          <w:iCs/>
          <w:color w:val="808080"/>
          <w:sz w:val="20"/>
          <w:szCs w:val="20"/>
          <w:lang w:val="nl-BE"/>
        </w:rPr>
        <w:t>organisatie</w:t>
      </w:r>
      <w:r w:rsidRPr="00A31CF1">
        <w:rPr>
          <w:i/>
          <w:iCs/>
          <w:color w:val="808080"/>
          <w:sz w:val="20"/>
          <w:szCs w:val="20"/>
          <w:lang w:val="nl-BE"/>
        </w:rPr>
        <w:t>) behoudt Innoviris zich het recht om de begunstigde nader te onderzoeken tijdens de ontvankelijkheidsfase, indien er nog twijfels zouden bestaan over de kwalificatie als onderzoeksorganisatie. Dat kan gebeuren door de aanvrager een kwalificatieformulier Onderzoeksorganisatie te bezorgen dat daarna volledig ingevuld aan Innoviris dient te worden terugbezorgd</w:t>
      </w:r>
      <w:r w:rsidRPr="00A31CF1">
        <w:rPr>
          <w:i/>
          <w:iCs/>
          <w:color w:val="AEAAAA"/>
          <w:sz w:val="20"/>
          <w:szCs w:val="20"/>
          <w:lang w:val="nl-BE"/>
        </w:rPr>
        <w:t>.</w:t>
      </w:r>
    </w:p>
    <w:p w14:paraId="1863DD90" w14:textId="77777777" w:rsidR="00DB72A4" w:rsidRPr="00A31CF1" w:rsidRDefault="00B92CF1">
      <w:pPr>
        <w:pStyle w:val="Titre3"/>
        <w:spacing w:before="238" w:after="0"/>
        <w:rPr>
          <w:rFonts w:ascii="Calibri" w:hAnsi="Calibri" w:cs="Calibri"/>
          <w:b w:val="0"/>
          <w:bCs w:val="0"/>
          <w:i/>
          <w:iCs/>
          <w:color w:val="808080"/>
          <w:sz w:val="20"/>
          <w:szCs w:val="20"/>
          <w:lang w:val="nl-BE" w:bidi="ar-SA"/>
        </w:rPr>
      </w:pPr>
      <w:bookmarkStart w:id="531" w:name="_Toc63421968"/>
      <w:r w:rsidRPr="00A31CF1">
        <w:rPr>
          <w:color w:val="000000"/>
          <w:szCs w:val="22"/>
          <w:lang w:val="nl-BE"/>
        </w:rPr>
        <w:t>Onderzoeksactiviteiten</w:t>
      </w:r>
      <w:bookmarkEnd w:id="531"/>
    </w:p>
    <w:p w14:paraId="4A37AB03" w14:textId="77777777" w:rsidR="00DB72A4" w:rsidRPr="00A31CF1" w:rsidRDefault="00F45C2F">
      <w:pPr>
        <w:spacing w:before="45" w:after="119"/>
        <w:rPr>
          <w:rFonts w:cs="Calibri"/>
          <w:i/>
          <w:iCs/>
          <w:color w:val="808080"/>
          <w:sz w:val="20"/>
          <w:szCs w:val="20"/>
          <w:lang w:val="nl-BE" w:bidi="ar-SA"/>
        </w:rPr>
      </w:pPr>
      <w:r w:rsidRPr="00A31CF1">
        <w:rPr>
          <w:rFonts w:cs="Calibri"/>
          <w:i/>
          <w:iCs/>
          <w:color w:val="808080"/>
          <w:sz w:val="20"/>
          <w:szCs w:val="20"/>
          <w:lang w:val="nl-BE" w:bidi="ar-SA"/>
        </w:rPr>
        <w:t xml:space="preserve">Beschrijf de onderzoeksdomeinen van de </w:t>
      </w:r>
      <w:r w:rsidR="00B77E94" w:rsidRPr="00A31CF1">
        <w:rPr>
          <w:rFonts w:cs="Calibri"/>
          <w:i/>
          <w:iCs/>
          <w:color w:val="808080"/>
          <w:sz w:val="20"/>
          <w:szCs w:val="20"/>
          <w:lang w:val="nl-BE" w:bidi="ar-SA"/>
        </w:rPr>
        <w:t xml:space="preserve">eenheid </w:t>
      </w:r>
      <w:r w:rsidRPr="00A31CF1">
        <w:rPr>
          <w:rFonts w:cs="Calibri"/>
          <w:i/>
          <w:iCs/>
          <w:color w:val="808080"/>
          <w:sz w:val="20"/>
          <w:szCs w:val="20"/>
          <w:lang w:val="nl-BE" w:bidi="ar-SA"/>
        </w:rPr>
        <w:t>van de promotor</w:t>
      </w:r>
      <w:r w:rsidR="00C72AC8" w:rsidRPr="00A31CF1">
        <w:rPr>
          <w:rFonts w:cs="Calibri"/>
          <w:i/>
          <w:iCs/>
          <w:color w:val="808080"/>
          <w:sz w:val="20"/>
          <w:szCs w:val="20"/>
          <w:lang w:val="nl-BE" w:bidi="ar-SA"/>
        </w:rPr>
        <w:t xml:space="preserve"> en het team van de kandidaat. </w:t>
      </w:r>
    </w:p>
    <w:p w14:paraId="54A879CA" w14:textId="77777777" w:rsidR="00DB72A4" w:rsidRPr="00A31CF1" w:rsidRDefault="00DB72A4">
      <w:pPr>
        <w:spacing w:before="102" w:after="40"/>
        <w:rPr>
          <w:rFonts w:ascii="Times New Roman" w:eastAsia="Times New Roman" w:hAnsi="Times New Roman" w:cs="Times New Roman"/>
          <w:i/>
          <w:iCs/>
          <w:color w:val="000000"/>
          <w:szCs w:val="22"/>
          <w:lang w:val="nl-BE" w:bidi="ar-SA"/>
        </w:rPr>
      </w:pPr>
      <w:r w:rsidRPr="00A31CF1">
        <w:rPr>
          <w:rFonts w:ascii="Times New Roman" w:eastAsia="Times New Roman" w:hAnsi="Times New Roman" w:cs="Times New Roman"/>
          <w:szCs w:val="22"/>
          <w:lang w:val="nl-BE"/>
        </w:rPr>
        <w:t>…</w:t>
      </w:r>
      <w:r w:rsidRPr="00A31CF1">
        <w:rPr>
          <w:rFonts w:ascii="Times New Roman" w:hAnsi="Times New Roman" w:cs="Times New Roman"/>
          <w:szCs w:val="22"/>
          <w:lang w:val="nl-BE"/>
        </w:rPr>
        <w:t>.......................................................................................................................................................................</w:t>
      </w:r>
    </w:p>
    <w:p w14:paraId="5E552335" w14:textId="77777777" w:rsidR="00DB72A4" w:rsidRPr="00A31CF1" w:rsidRDefault="00DB72A4">
      <w:pPr>
        <w:spacing w:before="102" w:after="119"/>
        <w:ind w:left="-16"/>
        <w:jc w:val="both"/>
        <w:rPr>
          <w:rFonts w:eastAsia="Times New Roman" w:cs="Times New Roman"/>
          <w:b/>
          <w:bCs/>
          <w:i/>
          <w:iCs/>
          <w:color w:val="000000"/>
          <w:szCs w:val="22"/>
          <w:lang w:val="nl-BE" w:bidi="ar-SA"/>
        </w:rPr>
      </w:pPr>
      <w:r w:rsidRPr="00A31CF1">
        <w:rPr>
          <w:rFonts w:ascii="Times New Roman" w:eastAsia="Times New Roman" w:hAnsi="Times New Roman" w:cs="Times New Roman"/>
          <w:i/>
          <w:iCs/>
          <w:color w:val="000000"/>
          <w:szCs w:val="22"/>
          <w:lang w:val="nl-BE" w:bidi="ar-SA"/>
        </w:rPr>
        <w:t>...........................................................................................................................................................................</w:t>
      </w:r>
    </w:p>
    <w:p w14:paraId="03348685" w14:textId="77777777" w:rsidR="00DB72A4" w:rsidRPr="00A31CF1" w:rsidRDefault="00DB72A4">
      <w:pPr>
        <w:pStyle w:val="Titre3"/>
        <w:spacing w:before="238" w:after="45"/>
        <w:rPr>
          <w:rFonts w:ascii="Calibri" w:hAnsi="Calibri" w:cs="Calibri"/>
          <w:i/>
          <w:color w:val="808080"/>
          <w:sz w:val="20"/>
          <w:szCs w:val="20"/>
          <w:lang w:val="nl-BE" w:bidi="ar-SA"/>
        </w:rPr>
      </w:pPr>
      <w:bookmarkStart w:id="532" w:name="__RefHeading__1056_296410584"/>
      <w:bookmarkStart w:id="533" w:name="__RefHeading__1063_1338712634"/>
      <w:bookmarkStart w:id="534" w:name="__RefHeading__15908_940877344"/>
      <w:bookmarkStart w:id="535" w:name="__RefHeading__5323_380201425"/>
      <w:bookmarkStart w:id="536" w:name="__RefHeading__380_669119232"/>
      <w:bookmarkStart w:id="537" w:name="__RefHeading__2113_1037130382"/>
      <w:bookmarkStart w:id="538" w:name="__RefHeading__7932_1180481512"/>
      <w:bookmarkStart w:id="539" w:name="__RefHeading__145_1069027205"/>
      <w:bookmarkStart w:id="540" w:name="__RefHeading__34570_1180481512"/>
      <w:bookmarkStart w:id="541" w:name="__RefHeading__1844_1914858911"/>
      <w:bookmarkStart w:id="542" w:name="__RefHeading__4522_1989075678"/>
      <w:bookmarkStart w:id="543" w:name="__RefHeading__474_1262397684"/>
      <w:bookmarkStart w:id="544" w:name="__RefHeading__2196_229888057"/>
      <w:bookmarkStart w:id="545" w:name="__RefHeading__2498_1354280005"/>
      <w:bookmarkStart w:id="546" w:name="__RefHeading__1100_887083246"/>
      <w:bookmarkStart w:id="547" w:name="__RefHeading__2144_296410584"/>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r w:rsidRPr="00A31CF1">
        <w:rPr>
          <w:rFonts w:eastAsia="Times New Roman"/>
          <w:i/>
          <w:iCs/>
          <w:color w:val="000000"/>
          <w:szCs w:val="22"/>
          <w:lang w:val="nl-BE" w:bidi="ar-SA"/>
        </w:rPr>
        <w:t xml:space="preserve"> </w:t>
      </w:r>
      <w:bookmarkStart w:id="548" w:name="_Toc63421969"/>
      <w:r w:rsidRPr="00A31CF1">
        <w:rPr>
          <w:color w:val="000000"/>
          <w:szCs w:val="22"/>
          <w:lang w:val="nl-BE" w:bidi="ar-SA"/>
        </w:rPr>
        <w:t>E</w:t>
      </w:r>
      <w:r w:rsidR="00B92CF1" w:rsidRPr="00A31CF1">
        <w:rPr>
          <w:color w:val="000000"/>
          <w:szCs w:val="22"/>
          <w:lang w:val="nl-BE" w:bidi="ar-SA"/>
        </w:rPr>
        <w:t>rvaring van de promotor in het onderzoeksdomein van het project</w:t>
      </w:r>
      <w:bookmarkEnd w:id="548"/>
    </w:p>
    <w:p w14:paraId="11193CC3" w14:textId="77777777" w:rsidR="00DB72A4" w:rsidRPr="00A31CF1" w:rsidRDefault="00F45C2F">
      <w:pPr>
        <w:jc w:val="both"/>
        <w:rPr>
          <w:rFonts w:cs="Calibri"/>
          <w:i/>
          <w:color w:val="808080"/>
          <w:sz w:val="20"/>
          <w:szCs w:val="20"/>
          <w:lang w:val="nl-BE" w:bidi="ar-SA"/>
        </w:rPr>
      </w:pPr>
      <w:r w:rsidRPr="00A31CF1">
        <w:rPr>
          <w:rFonts w:cs="Calibri"/>
          <w:i/>
          <w:color w:val="808080"/>
          <w:sz w:val="20"/>
          <w:szCs w:val="20"/>
          <w:lang w:val="nl-BE" w:bidi="ar-SA"/>
        </w:rPr>
        <w:t xml:space="preserve">Beschrijf de ervaring van de promotor in verband met het huidige doctoraatsproject. </w:t>
      </w:r>
    </w:p>
    <w:p w14:paraId="103CD146" w14:textId="77777777" w:rsidR="00DB72A4" w:rsidRPr="00A31CF1" w:rsidRDefault="00F45C2F">
      <w:pPr>
        <w:jc w:val="both"/>
        <w:rPr>
          <w:rFonts w:cs="Calibri"/>
          <w:i/>
          <w:color w:val="808080"/>
          <w:sz w:val="20"/>
          <w:szCs w:val="20"/>
          <w:lang w:val="nl-BE" w:bidi="ar-SA"/>
        </w:rPr>
      </w:pPr>
      <w:r w:rsidRPr="00A31CF1">
        <w:rPr>
          <w:rFonts w:cs="Calibri"/>
          <w:i/>
          <w:color w:val="808080"/>
          <w:sz w:val="20"/>
          <w:szCs w:val="20"/>
          <w:lang w:val="nl-BE" w:bidi="ar-SA"/>
        </w:rPr>
        <w:t>Stel een lijst op van lopende of voorgaande onderzoeksprojecten die verb</w:t>
      </w:r>
      <w:r w:rsidR="00C72AC8" w:rsidRPr="00A31CF1">
        <w:rPr>
          <w:rFonts w:cs="Calibri"/>
          <w:i/>
          <w:color w:val="808080"/>
          <w:sz w:val="20"/>
          <w:szCs w:val="20"/>
          <w:lang w:val="nl-BE" w:bidi="ar-SA"/>
        </w:rPr>
        <w:t>onden zijn aan huidig project.</w:t>
      </w:r>
    </w:p>
    <w:p w14:paraId="0835190A" w14:textId="77777777" w:rsidR="00DB72A4" w:rsidRPr="00A31CF1" w:rsidRDefault="00DB72A4">
      <w:pPr>
        <w:spacing w:before="102" w:after="40"/>
        <w:rPr>
          <w:rFonts w:ascii="Times New Roman" w:eastAsia="Times New Roman" w:hAnsi="Times New Roman" w:cs="Times New Roman"/>
          <w:i/>
          <w:iCs/>
          <w:color w:val="000000"/>
          <w:szCs w:val="22"/>
          <w:lang w:val="nl-BE" w:bidi="ar-SA"/>
        </w:rPr>
      </w:pPr>
      <w:r w:rsidRPr="00A31CF1">
        <w:rPr>
          <w:rFonts w:ascii="Times New Roman" w:eastAsia="Times New Roman" w:hAnsi="Times New Roman" w:cs="Times New Roman"/>
          <w:szCs w:val="22"/>
          <w:lang w:val="nl-BE"/>
        </w:rPr>
        <w:t>…</w:t>
      </w:r>
      <w:r w:rsidRPr="00A31CF1">
        <w:rPr>
          <w:rFonts w:ascii="Times New Roman" w:hAnsi="Times New Roman" w:cs="Times New Roman"/>
          <w:szCs w:val="22"/>
          <w:lang w:val="nl-BE"/>
        </w:rPr>
        <w:t>.......................................................................................................................................................................</w:t>
      </w:r>
    </w:p>
    <w:p w14:paraId="780E475B" w14:textId="77777777" w:rsidR="00DB72A4" w:rsidRPr="00A31CF1" w:rsidRDefault="00DB72A4">
      <w:pPr>
        <w:spacing w:before="102" w:after="119"/>
        <w:ind w:left="-16"/>
        <w:jc w:val="both"/>
        <w:rPr>
          <w:rFonts w:eastAsia="Times New Roman" w:cs="Times New Roman"/>
          <w:b/>
          <w:bCs/>
          <w:color w:val="000080"/>
          <w:szCs w:val="22"/>
          <w:lang w:val="nl-BE" w:bidi="ar-SA"/>
        </w:rPr>
      </w:pPr>
      <w:r w:rsidRPr="00A31CF1">
        <w:rPr>
          <w:rFonts w:ascii="Times New Roman" w:eastAsia="Times New Roman" w:hAnsi="Times New Roman" w:cs="Times New Roman"/>
          <w:i/>
          <w:iCs/>
          <w:color w:val="000000"/>
          <w:szCs w:val="22"/>
          <w:lang w:val="nl-BE" w:bidi="ar-SA"/>
        </w:rPr>
        <w:t>...........................................................................................................................................................................</w:t>
      </w:r>
    </w:p>
    <w:p w14:paraId="56D46D23" w14:textId="77777777" w:rsidR="00DB72A4" w:rsidRPr="00A31CF1" w:rsidRDefault="00DB72A4">
      <w:pPr>
        <w:pStyle w:val="Titre3"/>
        <w:spacing w:before="238" w:after="0"/>
        <w:rPr>
          <w:rFonts w:ascii="Calibri" w:hAnsi="Calibri" w:cs="Calibri"/>
          <w:b w:val="0"/>
          <w:bCs w:val="0"/>
          <w:i/>
          <w:iCs/>
          <w:sz w:val="20"/>
          <w:szCs w:val="20"/>
          <w:lang w:val="nl-BE" w:bidi="ar-SA"/>
        </w:rPr>
      </w:pPr>
      <w:bookmarkStart w:id="549" w:name="__RefHeading__1058_296410584"/>
      <w:bookmarkStart w:id="550" w:name="__RefHeading__1065_1338712634"/>
      <w:bookmarkStart w:id="551" w:name="__RefHeading__15910_940877344"/>
      <w:bookmarkStart w:id="552" w:name="__RefHeading__5325_380201425"/>
      <w:bookmarkStart w:id="553" w:name="__RefHeading__382_669119232"/>
      <w:bookmarkStart w:id="554" w:name="__RefHeading__2115_1037130382"/>
      <w:bookmarkStart w:id="555" w:name="__RefHeading__7934_1180481512"/>
      <w:bookmarkStart w:id="556" w:name="__RefHeading__147_1069027205"/>
      <w:bookmarkStart w:id="557" w:name="__RefHeading__34572_1180481512"/>
      <w:bookmarkStart w:id="558" w:name="__RefHeading__1846_1914858911"/>
      <w:bookmarkStart w:id="559" w:name="__RefHeading__4524_1989075678"/>
      <w:bookmarkStart w:id="560" w:name="__RefHeading__476_1262397684"/>
      <w:bookmarkStart w:id="561" w:name="__RefHeading__2198_229888057"/>
      <w:bookmarkStart w:id="562" w:name="__RefHeading__2500_1354280005"/>
      <w:bookmarkStart w:id="563" w:name="__RefHeading__1102_887083246"/>
      <w:bookmarkStart w:id="564" w:name="__RefHeading__2146_296410584"/>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r w:rsidRPr="00A31CF1">
        <w:rPr>
          <w:rFonts w:eastAsia="Times New Roman"/>
          <w:color w:val="000080"/>
          <w:szCs w:val="22"/>
          <w:lang w:val="nl-BE" w:bidi="ar-SA"/>
        </w:rPr>
        <w:t xml:space="preserve"> </w:t>
      </w:r>
      <w:bookmarkStart w:id="565" w:name="_Toc63421970"/>
      <w:r w:rsidR="00C100E4" w:rsidRPr="00A31CF1">
        <w:rPr>
          <w:rFonts w:eastAsia="Times New Roman"/>
          <w:szCs w:val="22"/>
          <w:lang w:val="nl-BE" w:bidi="ar-SA"/>
        </w:rPr>
        <w:t>Motivati</w:t>
      </w:r>
      <w:r w:rsidR="00B92CF1" w:rsidRPr="00A31CF1">
        <w:rPr>
          <w:rFonts w:eastAsia="Times New Roman"/>
          <w:szCs w:val="22"/>
          <w:lang w:val="nl-BE" w:bidi="ar-SA"/>
        </w:rPr>
        <w:t>e van de promotor</w:t>
      </w:r>
      <w:bookmarkEnd w:id="565"/>
    </w:p>
    <w:p w14:paraId="2E6BB3F4" w14:textId="77777777" w:rsidR="00DB72A4" w:rsidRPr="00A31CF1" w:rsidRDefault="00F45C2F">
      <w:pPr>
        <w:spacing w:before="45"/>
        <w:jc w:val="both"/>
        <w:rPr>
          <w:rFonts w:ascii="Times New Roman" w:eastAsia="Times New Roman" w:hAnsi="Times New Roman" w:cs="Times New Roman"/>
          <w:szCs w:val="22"/>
          <w:lang w:val="nl-BE"/>
        </w:rPr>
      </w:pPr>
      <w:r w:rsidRPr="00A31CF1">
        <w:rPr>
          <w:rFonts w:cs="Calibri"/>
          <w:i/>
          <w:iCs/>
          <w:color w:val="808080"/>
          <w:sz w:val="20"/>
          <w:szCs w:val="20"/>
          <w:lang w:val="nl-BE" w:bidi="ar-SA"/>
        </w:rPr>
        <w:t xml:space="preserve">Leg uit waarom het project van belang is voor de promotor en geef zijn/haar motivatie voor de begeleiding van de onderzoeker. </w:t>
      </w:r>
    </w:p>
    <w:p w14:paraId="74E3621E" w14:textId="77777777" w:rsidR="00DB72A4" w:rsidRPr="00A31CF1" w:rsidRDefault="00DB72A4">
      <w:pPr>
        <w:spacing w:before="102" w:after="40"/>
        <w:rPr>
          <w:rFonts w:ascii="Times New Roman" w:eastAsia="Times New Roman" w:hAnsi="Times New Roman" w:cs="Times New Roman"/>
          <w:i/>
          <w:iCs/>
          <w:color w:val="000000"/>
          <w:szCs w:val="22"/>
          <w:lang w:val="nl-BE" w:bidi="ar-SA"/>
        </w:rPr>
      </w:pPr>
      <w:r w:rsidRPr="00A31CF1">
        <w:rPr>
          <w:rFonts w:ascii="Times New Roman" w:eastAsia="Times New Roman" w:hAnsi="Times New Roman" w:cs="Times New Roman"/>
          <w:szCs w:val="22"/>
          <w:lang w:val="nl-BE"/>
        </w:rPr>
        <w:t>…</w:t>
      </w:r>
      <w:r w:rsidRPr="00A31CF1">
        <w:rPr>
          <w:rFonts w:ascii="Times New Roman" w:hAnsi="Times New Roman" w:cs="Times New Roman"/>
          <w:szCs w:val="22"/>
          <w:lang w:val="nl-BE"/>
        </w:rPr>
        <w:t>.......................................................................................................................................................................</w:t>
      </w:r>
    </w:p>
    <w:p w14:paraId="523807DE" w14:textId="77777777" w:rsidR="00DB72A4" w:rsidRPr="00A31CF1" w:rsidRDefault="00DB72A4">
      <w:pPr>
        <w:spacing w:before="102" w:after="40"/>
        <w:ind w:left="-16"/>
        <w:jc w:val="both"/>
        <w:rPr>
          <w:rFonts w:ascii="Times New Roman" w:hAnsi="Times New Roman" w:cs="Times New Roman"/>
          <w:i/>
          <w:iCs/>
          <w:color w:val="000000"/>
          <w:szCs w:val="22"/>
          <w:lang w:val="nl-BE" w:bidi="ar-SA"/>
        </w:rPr>
      </w:pPr>
      <w:r w:rsidRPr="00A31CF1">
        <w:rPr>
          <w:rFonts w:ascii="Times New Roman" w:eastAsia="Times New Roman" w:hAnsi="Times New Roman" w:cs="Times New Roman"/>
          <w:i/>
          <w:iCs/>
          <w:color w:val="000000"/>
          <w:szCs w:val="22"/>
          <w:lang w:val="nl-BE" w:bidi="ar-SA"/>
        </w:rPr>
        <w:t>...........................................................................................................................................................................</w:t>
      </w:r>
    </w:p>
    <w:p w14:paraId="4A92A9F0" w14:textId="77777777" w:rsidR="00DB72A4" w:rsidRPr="00A31CF1" w:rsidRDefault="00DB72A4">
      <w:pPr>
        <w:rPr>
          <w:rFonts w:ascii="Times New Roman" w:hAnsi="Times New Roman" w:cs="Times New Roman"/>
          <w:i/>
          <w:iCs/>
          <w:color w:val="000000"/>
          <w:szCs w:val="22"/>
          <w:lang w:val="nl-BE" w:bidi="ar-SA"/>
        </w:rPr>
      </w:pPr>
    </w:p>
    <w:p w14:paraId="778E314E" w14:textId="54BFDE57" w:rsidR="00F45C2F" w:rsidRPr="00A31CF1" w:rsidRDefault="00F45C2F" w:rsidP="00F45C2F">
      <w:pPr>
        <w:spacing w:before="45"/>
        <w:jc w:val="both"/>
        <w:rPr>
          <w:rFonts w:ascii="Times New Roman" w:hAnsi="Times New Roman" w:cs="Times New Roman"/>
          <w:b/>
          <w:bCs/>
          <w:i/>
          <w:iCs/>
          <w:color w:val="000000"/>
          <w:szCs w:val="22"/>
          <w:lang w:val="nl-BE" w:bidi="ar-SA"/>
        </w:rPr>
      </w:pPr>
      <w:r w:rsidRPr="00A31CF1">
        <w:rPr>
          <w:rFonts w:ascii="Times New Roman" w:hAnsi="Times New Roman" w:cs="Times New Roman"/>
          <w:b/>
          <w:bCs/>
          <w:color w:val="000000"/>
          <w:szCs w:val="22"/>
          <w:lang w:val="nl-BE" w:bidi="ar-SA"/>
        </w:rPr>
        <w:t xml:space="preserve">Bij te voegen bijlagen </w:t>
      </w:r>
      <w:r w:rsidR="00357FC4" w:rsidRPr="00357FC4">
        <w:rPr>
          <w:rFonts w:ascii="Times New Roman" w:hAnsi="Times New Roman" w:cs="Times New Roman"/>
          <w:color w:val="000000"/>
          <w:szCs w:val="22"/>
          <w:lang w:val="nl-BE" w:bidi="ar-SA"/>
        </w:rPr>
        <w:t>(uploaden naar Irisbox):</w:t>
      </w:r>
    </w:p>
    <w:p w14:paraId="2506645D" w14:textId="77777777" w:rsidR="00DB72A4" w:rsidRPr="00A31CF1" w:rsidRDefault="00DB72A4">
      <w:pPr>
        <w:spacing w:before="45"/>
        <w:jc w:val="both"/>
        <w:rPr>
          <w:rFonts w:ascii="Times New Roman" w:hAnsi="Times New Roman" w:cs="Times New Roman"/>
          <w:i/>
          <w:iCs/>
          <w:color w:val="000000"/>
          <w:szCs w:val="22"/>
          <w:lang w:val="nl-BE" w:bidi="ar-SA"/>
        </w:rPr>
      </w:pPr>
    </w:p>
    <w:p w14:paraId="01451456" w14:textId="77777777" w:rsidR="002F371C" w:rsidRPr="00A31CF1" w:rsidRDefault="00BF504B" w:rsidP="002F371C">
      <w:pPr>
        <w:numPr>
          <w:ilvl w:val="0"/>
          <w:numId w:val="3"/>
        </w:numPr>
        <w:spacing w:before="45"/>
        <w:rPr>
          <w:rFonts w:ascii="Times New Roman" w:hAnsi="Times New Roman" w:cs="Times New Roman"/>
          <w:i/>
          <w:iCs/>
          <w:color w:val="000000"/>
          <w:szCs w:val="22"/>
          <w:lang w:val="nl-BE" w:bidi="ar-SA"/>
        </w:rPr>
      </w:pPr>
      <w:r w:rsidRPr="00A31CF1">
        <w:rPr>
          <w:rFonts w:ascii="Times New Roman" w:eastAsia="Cambria" w:hAnsi="Times New Roman" w:cs="Times New Roman"/>
          <w:i/>
          <w:iCs/>
          <w:color w:val="000000"/>
          <w:lang w:val="nl-BE"/>
        </w:rPr>
        <w:t>Indien van toepassing</w:t>
      </w:r>
      <w:r w:rsidRPr="00A31CF1">
        <w:rPr>
          <w:rFonts w:ascii="Times New Roman" w:hAnsi="Times New Roman" w:cs="Times New Roman"/>
          <w:i/>
          <w:iCs/>
          <w:color w:val="000000"/>
          <w:szCs w:val="22"/>
          <w:lang w:val="nl-BE" w:bidi="ar-SA"/>
        </w:rPr>
        <w:t>, k</w:t>
      </w:r>
      <w:r w:rsidR="00AB5946" w:rsidRPr="00A31CF1">
        <w:rPr>
          <w:rFonts w:ascii="Times New Roman" w:hAnsi="Times New Roman" w:cs="Times New Roman"/>
          <w:i/>
          <w:iCs/>
          <w:color w:val="000000"/>
          <w:szCs w:val="22"/>
          <w:lang w:val="nl-BE" w:bidi="ar-SA"/>
        </w:rPr>
        <w:t>walificatief</w:t>
      </w:r>
      <w:r w:rsidR="00192744" w:rsidRPr="00A31CF1">
        <w:rPr>
          <w:rFonts w:ascii="Times New Roman" w:hAnsi="Times New Roman" w:cs="Times New Roman"/>
          <w:i/>
          <w:iCs/>
          <w:color w:val="000000"/>
          <w:szCs w:val="22"/>
          <w:lang w:val="nl-BE" w:bidi="ar-SA"/>
        </w:rPr>
        <w:t>ormulier O</w:t>
      </w:r>
      <w:r w:rsidR="00DD4565" w:rsidRPr="00A31CF1">
        <w:rPr>
          <w:rFonts w:ascii="Times New Roman" w:hAnsi="Times New Roman" w:cs="Times New Roman"/>
          <w:i/>
          <w:iCs/>
          <w:color w:val="000000"/>
          <w:szCs w:val="22"/>
          <w:lang w:val="nl-BE" w:bidi="ar-SA"/>
        </w:rPr>
        <w:t>nderzoek</w:t>
      </w:r>
      <w:r w:rsidR="00357EED" w:rsidRPr="00A31CF1">
        <w:rPr>
          <w:rFonts w:ascii="Times New Roman" w:hAnsi="Times New Roman" w:cs="Times New Roman"/>
          <w:i/>
          <w:iCs/>
          <w:color w:val="000000"/>
          <w:szCs w:val="22"/>
          <w:lang w:val="nl-BE" w:bidi="ar-SA"/>
        </w:rPr>
        <w:t>sorganisatie</w:t>
      </w:r>
    </w:p>
    <w:p w14:paraId="5229E4D5" w14:textId="7A397FE0" w:rsidR="00DB72A4" w:rsidRPr="00A31CF1" w:rsidRDefault="00B92CF1">
      <w:pPr>
        <w:numPr>
          <w:ilvl w:val="0"/>
          <w:numId w:val="3"/>
        </w:numPr>
        <w:spacing w:before="45"/>
        <w:rPr>
          <w:rFonts w:ascii="Times New Roman" w:hAnsi="Times New Roman" w:cs="Times New Roman"/>
          <w:i/>
          <w:iCs/>
          <w:color w:val="000000"/>
          <w:szCs w:val="22"/>
          <w:lang w:val="nl-BE" w:bidi="ar-SA"/>
        </w:rPr>
      </w:pPr>
      <w:r w:rsidRPr="00A31CF1">
        <w:rPr>
          <w:rFonts w:ascii="Times New Roman" w:hAnsi="Times New Roman" w:cs="Times New Roman"/>
          <w:i/>
          <w:iCs/>
          <w:color w:val="000000"/>
          <w:szCs w:val="22"/>
          <w:lang w:val="nl-BE" w:bidi="ar-SA"/>
        </w:rPr>
        <w:t>CV van de promotor</w:t>
      </w:r>
      <w:r w:rsidR="00230FB6">
        <w:rPr>
          <w:rFonts w:ascii="Times New Roman" w:hAnsi="Times New Roman" w:cs="Times New Roman"/>
          <w:i/>
          <w:iCs/>
          <w:color w:val="000000"/>
          <w:szCs w:val="22"/>
          <w:lang w:val="nl-BE" w:bidi="ar-SA"/>
        </w:rPr>
        <w:t xml:space="preserve"> (en van de co-promotor indien van toepassing)</w:t>
      </w:r>
    </w:p>
    <w:p w14:paraId="2C3CA50F" w14:textId="77777777" w:rsidR="00DB72A4" w:rsidRPr="00A31CF1" w:rsidRDefault="00B92CF1" w:rsidP="00B92CF1">
      <w:pPr>
        <w:numPr>
          <w:ilvl w:val="0"/>
          <w:numId w:val="3"/>
        </w:numPr>
        <w:spacing w:before="45"/>
        <w:rPr>
          <w:rFonts w:ascii="Times New Roman" w:hAnsi="Times New Roman" w:cs="Times New Roman"/>
          <w:i/>
          <w:iCs/>
          <w:color w:val="000000"/>
          <w:szCs w:val="22"/>
          <w:lang w:val="nl-BE" w:bidi="ar-SA"/>
        </w:rPr>
      </w:pPr>
      <w:r w:rsidRPr="00A31CF1">
        <w:rPr>
          <w:rFonts w:ascii="Times New Roman" w:hAnsi="Times New Roman" w:cs="Times New Roman"/>
          <w:i/>
          <w:iCs/>
          <w:color w:val="000000"/>
          <w:szCs w:val="22"/>
          <w:lang w:val="nl-BE" w:bidi="ar-SA"/>
        </w:rPr>
        <w:t>Een lijst van vijf recente en belangrijke publicaties van de onderzoekseenheid verbonden aan huidig voorstel</w:t>
      </w:r>
    </w:p>
    <w:p w14:paraId="2D95020C" w14:textId="77777777" w:rsidR="00DB72A4" w:rsidRPr="00A31CF1" w:rsidRDefault="00DB72A4">
      <w:pPr>
        <w:rPr>
          <w:rFonts w:ascii="Times New Roman" w:hAnsi="Times New Roman" w:cs="Times New Roman"/>
          <w:color w:val="000000"/>
          <w:szCs w:val="22"/>
          <w:lang w:val="nl-BE"/>
        </w:rPr>
      </w:pPr>
    </w:p>
    <w:p w14:paraId="487C58C8" w14:textId="77777777" w:rsidR="008D1993" w:rsidRPr="00A31CF1" w:rsidRDefault="008D1993">
      <w:pPr>
        <w:widowControl/>
        <w:suppressAutoHyphens w:val="0"/>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br w:type="page"/>
      </w:r>
    </w:p>
    <w:p w14:paraId="6566C300" w14:textId="77777777" w:rsidR="00DB72A4" w:rsidRPr="00A31CF1" w:rsidRDefault="00DB72A4">
      <w:pPr>
        <w:rPr>
          <w:rFonts w:ascii="Times New Roman" w:hAnsi="Times New Roman" w:cs="Times New Roman"/>
          <w:color w:val="000000"/>
          <w:szCs w:val="22"/>
          <w:lang w:val="nl-BE"/>
        </w:rPr>
      </w:pPr>
    </w:p>
    <w:tbl>
      <w:tblPr>
        <w:tblW w:w="0" w:type="auto"/>
        <w:tblInd w:w="-68" w:type="dxa"/>
        <w:tblLayout w:type="fixed"/>
        <w:tblLook w:val="0000" w:firstRow="0" w:lastRow="0" w:firstColumn="0" w:lastColumn="0" w:noHBand="0" w:noVBand="0"/>
      </w:tblPr>
      <w:tblGrid>
        <w:gridCol w:w="9967"/>
      </w:tblGrid>
      <w:tr w:rsidR="00DB72A4" w:rsidRPr="00A31CF1" w14:paraId="5348F086" w14:textId="77777777">
        <w:trPr>
          <w:trHeight w:val="340"/>
        </w:trPr>
        <w:tc>
          <w:tcPr>
            <w:tcW w:w="9967"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3253C8BE" w14:textId="77777777" w:rsidR="00DB72A4" w:rsidRPr="00A31CF1" w:rsidRDefault="00DB72A4" w:rsidP="00B92CF1">
            <w:pPr>
              <w:pStyle w:val="Titre2"/>
              <w:rPr>
                <w:lang w:val="nl-BE"/>
              </w:rPr>
            </w:pPr>
            <w:bookmarkStart w:id="566" w:name="__RefHeading__1060_296410584"/>
            <w:bookmarkStart w:id="567" w:name="__RefHeading__1067_1338712634"/>
            <w:bookmarkStart w:id="568" w:name="__RefHeading__15912_940877344"/>
            <w:bookmarkStart w:id="569" w:name="__RefHeading__5327_380201425"/>
            <w:bookmarkStart w:id="570" w:name="__RefHeading__384_669119232"/>
            <w:bookmarkStart w:id="571" w:name="__RefHeading__2117_1037130382"/>
            <w:bookmarkStart w:id="572" w:name="__RefHeading__7936_1180481512"/>
            <w:bookmarkStart w:id="573" w:name="__RefHeading__259_1652688562"/>
            <w:bookmarkStart w:id="574" w:name="__RefHeading__3605_638885521"/>
            <w:bookmarkStart w:id="575" w:name="__RefHeading__42167_1322639838"/>
            <w:bookmarkStart w:id="576" w:name="__RefHeading__2021_638885521"/>
            <w:bookmarkStart w:id="577" w:name="__RefHeading__4875_638885521"/>
            <w:bookmarkStart w:id="578" w:name="__RefHeading__149_1069027205"/>
            <w:bookmarkStart w:id="579" w:name="__RefHeading__34574_1180481512"/>
            <w:bookmarkStart w:id="580" w:name="__RefHeading__1848_1914858911"/>
            <w:bookmarkStart w:id="581" w:name="__RefHeading__4526_1989075678"/>
            <w:bookmarkStart w:id="582" w:name="__RefHeading__478_1262397684"/>
            <w:bookmarkStart w:id="583" w:name="__RefHeading__2200_229888057"/>
            <w:bookmarkStart w:id="584" w:name="__RefHeading__1377_1354280005"/>
            <w:bookmarkStart w:id="585" w:name="__RefHeading__1104_887083246"/>
            <w:bookmarkStart w:id="586" w:name="__RefHeading__2148_296410584"/>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r w:rsidRPr="00A31CF1">
              <w:rPr>
                <w:rFonts w:eastAsia="Times New Roman" w:cs="Times New Roman"/>
                <w:sz w:val="22"/>
                <w:szCs w:val="22"/>
                <w:lang w:val="nl-BE"/>
              </w:rPr>
              <w:t xml:space="preserve"> </w:t>
            </w:r>
            <w:bookmarkStart w:id="587" w:name="_Toc63421971"/>
            <w:r w:rsidRPr="00A31CF1">
              <w:rPr>
                <w:rFonts w:cs="Times New Roman"/>
                <w:sz w:val="22"/>
                <w:szCs w:val="22"/>
                <w:lang w:val="nl-BE"/>
              </w:rPr>
              <w:t>PROFI</w:t>
            </w:r>
            <w:r w:rsidR="00B92CF1" w:rsidRPr="00A31CF1">
              <w:rPr>
                <w:rFonts w:cs="Times New Roman"/>
                <w:sz w:val="22"/>
                <w:szCs w:val="22"/>
                <w:lang w:val="nl-BE"/>
              </w:rPr>
              <w:t>E</w:t>
            </w:r>
            <w:r w:rsidRPr="00A31CF1">
              <w:rPr>
                <w:rFonts w:cs="Times New Roman"/>
                <w:sz w:val="22"/>
                <w:szCs w:val="22"/>
                <w:lang w:val="nl-BE"/>
              </w:rPr>
              <w:t xml:space="preserve">L </w:t>
            </w:r>
            <w:r w:rsidR="00B92CF1" w:rsidRPr="00A31CF1">
              <w:rPr>
                <w:rFonts w:cs="Times New Roman"/>
                <w:sz w:val="22"/>
                <w:szCs w:val="22"/>
                <w:lang w:val="nl-BE"/>
              </w:rPr>
              <w:t>VAN DE KANDIDAAT</w:t>
            </w:r>
            <w:bookmarkEnd w:id="587"/>
          </w:p>
        </w:tc>
      </w:tr>
    </w:tbl>
    <w:p w14:paraId="304013CE" w14:textId="77777777" w:rsidR="00DB72A4" w:rsidRPr="00A31CF1" w:rsidRDefault="00DB72A4">
      <w:pPr>
        <w:rPr>
          <w:rFonts w:eastAsia="Times New Roman" w:cs="Times New Roman"/>
          <w:color w:val="000000"/>
          <w:szCs w:val="22"/>
          <w:lang w:val="nl-BE" w:bidi="ar-SA"/>
        </w:rPr>
      </w:pPr>
      <w:bookmarkStart w:id="588" w:name="__RefHeading__1379_1354280005"/>
      <w:bookmarkEnd w:id="588"/>
      <w:r w:rsidRPr="00A31CF1">
        <w:rPr>
          <w:rFonts w:eastAsia="Times New Roman" w:cs="Calibri"/>
          <w:i/>
          <w:iCs/>
          <w:color w:val="808080"/>
          <w:sz w:val="20"/>
          <w:szCs w:val="20"/>
          <w:lang w:val="nl-BE"/>
        </w:rPr>
        <w:t>(</w:t>
      </w:r>
      <w:r w:rsidR="00B92CF1" w:rsidRPr="00A31CF1">
        <w:rPr>
          <w:rFonts w:eastAsia="Times New Roman" w:cs="Calibri"/>
          <w:i/>
          <w:iCs/>
          <w:color w:val="808080"/>
          <w:sz w:val="20"/>
          <w:szCs w:val="20"/>
          <w:lang w:val="nl-BE"/>
        </w:rPr>
        <w:t xml:space="preserve">max </w:t>
      </w:r>
      <w:r w:rsidRPr="00A31CF1">
        <w:rPr>
          <w:rFonts w:eastAsia="Times New Roman" w:cs="Calibri"/>
          <w:i/>
          <w:iCs/>
          <w:color w:val="808080"/>
          <w:sz w:val="20"/>
          <w:szCs w:val="20"/>
          <w:lang w:val="nl-BE"/>
        </w:rPr>
        <w:t>0,5 pag</w:t>
      </w:r>
      <w:r w:rsidR="00B92CF1" w:rsidRPr="00A31CF1">
        <w:rPr>
          <w:rFonts w:eastAsia="Times New Roman" w:cs="Calibri"/>
          <w:i/>
          <w:iCs/>
          <w:color w:val="808080"/>
          <w:sz w:val="20"/>
          <w:szCs w:val="20"/>
          <w:lang w:val="nl-BE"/>
        </w:rPr>
        <w:t>ina</w:t>
      </w:r>
      <w:r w:rsidRPr="00A31CF1">
        <w:rPr>
          <w:rFonts w:eastAsia="Times New Roman" w:cs="Calibri"/>
          <w:i/>
          <w:iCs/>
          <w:color w:val="808080"/>
          <w:sz w:val="20"/>
          <w:szCs w:val="20"/>
          <w:lang w:val="nl-BE"/>
        </w:rPr>
        <w:t>)</w:t>
      </w:r>
    </w:p>
    <w:p w14:paraId="2544987C" w14:textId="77777777" w:rsidR="00DB72A4" w:rsidRPr="00A31CF1" w:rsidRDefault="00DB72A4">
      <w:pPr>
        <w:pStyle w:val="Titre3"/>
        <w:spacing w:before="238" w:after="0"/>
        <w:rPr>
          <w:rFonts w:ascii="Calibri" w:hAnsi="Calibri" w:cs="Calibri"/>
          <w:b w:val="0"/>
          <w:bCs w:val="0"/>
          <w:i/>
          <w:iCs/>
          <w:color w:val="808080"/>
          <w:sz w:val="20"/>
          <w:szCs w:val="20"/>
          <w:lang w:val="nl-BE" w:bidi="ar-SA"/>
        </w:rPr>
      </w:pPr>
      <w:bookmarkStart w:id="589" w:name="__RefHeading__1062_296410584"/>
      <w:bookmarkStart w:id="590" w:name="__RefHeading__1069_1338712634"/>
      <w:bookmarkStart w:id="591" w:name="__RefHeading__1106_887083246"/>
      <w:bookmarkStart w:id="592" w:name="__RefHeading__2150_296410584"/>
      <w:bookmarkEnd w:id="589"/>
      <w:bookmarkEnd w:id="590"/>
      <w:bookmarkEnd w:id="591"/>
      <w:bookmarkEnd w:id="592"/>
      <w:r w:rsidRPr="00A31CF1">
        <w:rPr>
          <w:rFonts w:eastAsia="Times New Roman"/>
          <w:color w:val="000000"/>
          <w:szCs w:val="22"/>
          <w:lang w:val="nl-BE" w:bidi="ar-SA"/>
        </w:rPr>
        <w:t xml:space="preserve"> </w:t>
      </w:r>
      <w:bookmarkStart w:id="593" w:name="_Toc63421972"/>
      <w:r w:rsidR="00B92CF1" w:rsidRPr="00A31CF1">
        <w:rPr>
          <w:color w:val="000000"/>
          <w:szCs w:val="22"/>
          <w:lang w:val="nl-BE" w:bidi="ar-SA"/>
        </w:rPr>
        <w:t>Compe</w:t>
      </w:r>
      <w:r w:rsidRPr="00A31CF1">
        <w:rPr>
          <w:color w:val="000000"/>
          <w:szCs w:val="22"/>
          <w:lang w:val="nl-BE" w:bidi="ar-SA"/>
        </w:rPr>
        <w:t>ten</w:t>
      </w:r>
      <w:r w:rsidR="00B92CF1" w:rsidRPr="00A31CF1">
        <w:rPr>
          <w:color w:val="000000"/>
          <w:szCs w:val="22"/>
          <w:lang w:val="nl-BE" w:bidi="ar-SA"/>
        </w:rPr>
        <w:t>ties in het onderzoeksdomein</w:t>
      </w:r>
      <w:bookmarkEnd w:id="593"/>
    </w:p>
    <w:p w14:paraId="539A8DEF" w14:textId="77777777" w:rsidR="00DB72A4" w:rsidRPr="00A31CF1" w:rsidRDefault="00F45C2F">
      <w:pPr>
        <w:spacing w:before="45"/>
        <w:rPr>
          <w:rFonts w:cs="Calibri"/>
          <w:i/>
          <w:iCs/>
          <w:color w:val="808080"/>
          <w:sz w:val="20"/>
          <w:szCs w:val="20"/>
          <w:lang w:val="nl-BE" w:bidi="ar-SA"/>
        </w:rPr>
      </w:pPr>
      <w:r w:rsidRPr="00A31CF1">
        <w:rPr>
          <w:rFonts w:cs="Calibri"/>
          <w:i/>
          <w:iCs/>
          <w:color w:val="808080"/>
          <w:sz w:val="20"/>
          <w:szCs w:val="20"/>
          <w:lang w:val="nl-BE" w:bidi="ar-SA"/>
        </w:rPr>
        <w:t xml:space="preserve">Beschrijf en verduidelijk waarom </w:t>
      </w:r>
      <w:r w:rsidR="00DF27B5" w:rsidRPr="00A31CF1">
        <w:rPr>
          <w:rFonts w:cs="Calibri"/>
          <w:i/>
          <w:iCs/>
          <w:color w:val="808080"/>
          <w:sz w:val="20"/>
          <w:szCs w:val="20"/>
          <w:lang w:val="nl-BE" w:bidi="ar-SA"/>
        </w:rPr>
        <w:t xml:space="preserve">de onderzoeker in staat is het </w:t>
      </w:r>
      <w:r w:rsidRPr="00A31CF1">
        <w:rPr>
          <w:rFonts w:cs="Calibri"/>
          <w:i/>
          <w:iCs/>
          <w:color w:val="808080"/>
          <w:sz w:val="20"/>
          <w:szCs w:val="20"/>
          <w:lang w:val="nl-BE" w:bidi="ar-SA"/>
        </w:rPr>
        <w:t xml:space="preserve">programma </w:t>
      </w:r>
      <w:r w:rsidR="00C72AC8" w:rsidRPr="00A31CF1">
        <w:rPr>
          <w:rFonts w:cs="Calibri"/>
          <w:i/>
          <w:iCs/>
          <w:color w:val="808080"/>
          <w:sz w:val="20"/>
          <w:szCs w:val="20"/>
          <w:lang w:val="nl-BE" w:bidi="ar-SA"/>
        </w:rPr>
        <w:t xml:space="preserve">van het project te ondernemen. </w:t>
      </w:r>
    </w:p>
    <w:p w14:paraId="6B43EF33" w14:textId="77777777" w:rsidR="00DB72A4" w:rsidRPr="00A31CF1" w:rsidRDefault="00DB72A4">
      <w:pPr>
        <w:spacing w:before="102" w:after="40"/>
        <w:rPr>
          <w:rFonts w:ascii="Times New Roman" w:eastAsia="Times New Roman" w:hAnsi="Times New Roman" w:cs="Times New Roman"/>
          <w:i/>
          <w:iCs/>
          <w:color w:val="000000"/>
          <w:szCs w:val="22"/>
          <w:lang w:val="nl-BE" w:bidi="ar-SA"/>
        </w:rPr>
      </w:pPr>
      <w:r w:rsidRPr="00A31CF1">
        <w:rPr>
          <w:rFonts w:ascii="Times New Roman" w:eastAsia="Times New Roman" w:hAnsi="Times New Roman" w:cs="Times New Roman"/>
          <w:szCs w:val="22"/>
          <w:lang w:val="nl-BE"/>
        </w:rPr>
        <w:t>…</w:t>
      </w:r>
      <w:r w:rsidRPr="00A31CF1">
        <w:rPr>
          <w:rFonts w:ascii="Times New Roman" w:hAnsi="Times New Roman" w:cs="Times New Roman"/>
          <w:szCs w:val="22"/>
          <w:lang w:val="nl-BE"/>
        </w:rPr>
        <w:t>.......................................................................................................................................................................</w:t>
      </w:r>
    </w:p>
    <w:p w14:paraId="283C6E84" w14:textId="77777777" w:rsidR="00DB72A4" w:rsidRPr="00A31CF1" w:rsidRDefault="00DB72A4">
      <w:pPr>
        <w:spacing w:before="102" w:after="45"/>
        <w:ind w:left="-16"/>
        <w:jc w:val="both"/>
        <w:rPr>
          <w:rFonts w:ascii="Times New Roman" w:hAnsi="Times New Roman" w:cs="Times New Roman"/>
          <w:i/>
          <w:iCs/>
          <w:color w:val="000080"/>
          <w:szCs w:val="22"/>
          <w:lang w:val="nl-BE" w:bidi="ar-SA"/>
        </w:rPr>
      </w:pPr>
      <w:r w:rsidRPr="00A31CF1">
        <w:rPr>
          <w:rFonts w:ascii="Times New Roman" w:eastAsia="Times New Roman" w:hAnsi="Times New Roman" w:cs="Times New Roman"/>
          <w:i/>
          <w:iCs/>
          <w:color w:val="000000"/>
          <w:szCs w:val="22"/>
          <w:lang w:val="nl-BE" w:bidi="ar-SA"/>
        </w:rPr>
        <w:t>...........................................................................................................................................................................</w:t>
      </w:r>
    </w:p>
    <w:p w14:paraId="31688284" w14:textId="77777777" w:rsidR="00DB72A4" w:rsidRPr="00A31CF1" w:rsidRDefault="00DB72A4">
      <w:pPr>
        <w:rPr>
          <w:rFonts w:ascii="Times New Roman" w:hAnsi="Times New Roman" w:cs="Times New Roman"/>
          <w:i/>
          <w:iCs/>
          <w:color w:val="000080"/>
          <w:szCs w:val="22"/>
          <w:lang w:val="nl-BE" w:bidi="ar-SA"/>
        </w:rPr>
      </w:pPr>
    </w:p>
    <w:p w14:paraId="1163BD26" w14:textId="7E269A66" w:rsidR="00F45C2F" w:rsidRPr="00A31CF1" w:rsidRDefault="00F45C2F" w:rsidP="00F45C2F">
      <w:pPr>
        <w:spacing w:before="45"/>
        <w:jc w:val="both"/>
        <w:rPr>
          <w:rFonts w:ascii="Times New Roman" w:hAnsi="Times New Roman" w:cs="Times New Roman"/>
          <w:b/>
          <w:bCs/>
          <w:i/>
          <w:iCs/>
          <w:color w:val="000000"/>
          <w:szCs w:val="22"/>
          <w:lang w:val="nl-BE" w:bidi="ar-SA"/>
        </w:rPr>
      </w:pPr>
      <w:r w:rsidRPr="00A31CF1">
        <w:rPr>
          <w:rFonts w:ascii="Times New Roman" w:hAnsi="Times New Roman" w:cs="Times New Roman"/>
          <w:b/>
          <w:bCs/>
          <w:color w:val="000000"/>
          <w:szCs w:val="22"/>
          <w:lang w:val="nl-BE" w:bidi="ar-SA"/>
        </w:rPr>
        <w:t>Bij te voegen bijlagen</w:t>
      </w:r>
      <w:r w:rsidR="00357FC4">
        <w:rPr>
          <w:rFonts w:ascii="Times New Roman" w:hAnsi="Times New Roman" w:cs="Times New Roman"/>
          <w:b/>
          <w:bCs/>
          <w:color w:val="000000"/>
          <w:szCs w:val="22"/>
          <w:lang w:val="nl-BE" w:bidi="ar-SA"/>
        </w:rPr>
        <w:t xml:space="preserve"> </w:t>
      </w:r>
      <w:r w:rsidR="00357FC4" w:rsidRPr="00357FC4">
        <w:rPr>
          <w:rFonts w:ascii="Times New Roman" w:hAnsi="Times New Roman" w:cs="Times New Roman"/>
          <w:color w:val="000000"/>
          <w:szCs w:val="22"/>
          <w:lang w:val="nl-BE" w:bidi="ar-SA"/>
        </w:rPr>
        <w:t>(uploaden naar Irisbox)</w:t>
      </w:r>
      <w:r w:rsidRPr="00357FC4">
        <w:rPr>
          <w:rFonts w:ascii="Times New Roman" w:hAnsi="Times New Roman" w:cs="Times New Roman"/>
          <w:i/>
          <w:iCs/>
          <w:color w:val="000000"/>
          <w:szCs w:val="22"/>
          <w:lang w:val="nl-BE" w:bidi="ar-SA"/>
        </w:rPr>
        <w:t>:</w:t>
      </w:r>
    </w:p>
    <w:p w14:paraId="3A5C2150" w14:textId="77777777" w:rsidR="00DB72A4" w:rsidRPr="00A31CF1" w:rsidRDefault="00DB72A4">
      <w:pPr>
        <w:spacing w:before="45"/>
        <w:jc w:val="both"/>
        <w:rPr>
          <w:rFonts w:ascii="Times New Roman" w:hAnsi="Times New Roman" w:cs="Times New Roman"/>
          <w:i/>
          <w:iCs/>
          <w:color w:val="000000"/>
          <w:szCs w:val="22"/>
          <w:lang w:val="nl-BE" w:bidi="ar-SA"/>
        </w:rPr>
      </w:pPr>
    </w:p>
    <w:p w14:paraId="7B76D0FA" w14:textId="77777777" w:rsidR="00DB72A4" w:rsidRPr="00A31CF1" w:rsidRDefault="00B92CF1">
      <w:pPr>
        <w:numPr>
          <w:ilvl w:val="0"/>
          <w:numId w:val="4"/>
        </w:numPr>
        <w:spacing w:before="45"/>
        <w:jc w:val="both"/>
        <w:rPr>
          <w:rFonts w:ascii="Times New Roman" w:hAnsi="Times New Roman" w:cs="Times New Roman"/>
          <w:i/>
          <w:iCs/>
          <w:color w:val="000000"/>
          <w:szCs w:val="22"/>
          <w:lang w:val="nl-BE" w:bidi="ar-SA"/>
        </w:rPr>
      </w:pPr>
      <w:r w:rsidRPr="00A31CF1">
        <w:rPr>
          <w:rFonts w:ascii="Times New Roman" w:hAnsi="Times New Roman" w:cs="Times New Roman"/>
          <w:i/>
          <w:iCs/>
          <w:color w:val="000000"/>
          <w:szCs w:val="22"/>
          <w:lang w:val="nl-BE" w:bidi="ar-SA"/>
        </w:rPr>
        <w:t>CV van de kandidaat-onderzoeker</w:t>
      </w:r>
    </w:p>
    <w:p w14:paraId="183BFBA3" w14:textId="77777777" w:rsidR="00DB72A4" w:rsidRPr="00A31CF1" w:rsidRDefault="00B92CF1">
      <w:pPr>
        <w:numPr>
          <w:ilvl w:val="0"/>
          <w:numId w:val="4"/>
        </w:numPr>
        <w:spacing w:before="45"/>
        <w:jc w:val="both"/>
        <w:rPr>
          <w:rFonts w:ascii="Times New Roman" w:hAnsi="Times New Roman" w:cs="Times New Roman"/>
          <w:i/>
          <w:iCs/>
          <w:color w:val="000000"/>
          <w:szCs w:val="22"/>
          <w:lang w:val="nl-BE" w:bidi="ar-SA"/>
        </w:rPr>
      </w:pPr>
      <w:r w:rsidRPr="00A31CF1">
        <w:rPr>
          <w:rFonts w:ascii="Times New Roman" w:hAnsi="Times New Roman" w:cs="Times New Roman"/>
          <w:i/>
          <w:iCs/>
          <w:color w:val="000000"/>
          <w:szCs w:val="22"/>
          <w:lang w:val="nl-BE" w:bidi="ar-SA"/>
        </w:rPr>
        <w:t>motivatiebrief van de kandidaat</w:t>
      </w:r>
    </w:p>
    <w:p w14:paraId="50315695" w14:textId="77777777" w:rsidR="00DB72A4" w:rsidRPr="00A31CF1" w:rsidRDefault="00DB72A4">
      <w:pPr>
        <w:spacing w:before="45" w:after="45"/>
        <w:jc w:val="both"/>
        <w:rPr>
          <w:rFonts w:ascii="Times New Roman" w:hAnsi="Times New Roman" w:cs="Times New Roman"/>
          <w:i/>
          <w:iCs/>
          <w:color w:val="000000"/>
          <w:szCs w:val="22"/>
          <w:lang w:val="nl-BE" w:bidi="ar-SA"/>
        </w:rPr>
      </w:pPr>
    </w:p>
    <w:tbl>
      <w:tblPr>
        <w:tblW w:w="10017" w:type="dxa"/>
        <w:tblInd w:w="-68" w:type="dxa"/>
        <w:tblLayout w:type="fixed"/>
        <w:tblLook w:val="0000" w:firstRow="0" w:lastRow="0" w:firstColumn="0" w:lastColumn="0" w:noHBand="0" w:noVBand="0"/>
      </w:tblPr>
      <w:tblGrid>
        <w:gridCol w:w="10017"/>
      </w:tblGrid>
      <w:tr w:rsidR="00DB72A4" w:rsidRPr="00A31CF1" w14:paraId="3FBED9CA" w14:textId="77777777" w:rsidTr="00AF7709">
        <w:trPr>
          <w:trHeight w:val="340"/>
        </w:trPr>
        <w:tc>
          <w:tcPr>
            <w:tcW w:w="10017"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0FD37F14" w14:textId="77777777" w:rsidR="00DB72A4" w:rsidRPr="00A31CF1" w:rsidRDefault="00DB72A4" w:rsidP="002F371C">
            <w:pPr>
              <w:pStyle w:val="Titre2"/>
              <w:rPr>
                <w:lang w:val="nl-BE"/>
              </w:rPr>
            </w:pPr>
            <w:bookmarkStart w:id="594" w:name="__RefHeading__1064_296410584"/>
            <w:bookmarkStart w:id="595" w:name="__RefHeading__1071_1338712634"/>
            <w:bookmarkStart w:id="596" w:name="__RefHeading__1108_887083246"/>
            <w:bookmarkStart w:id="597" w:name="__RefHeading__2152_296410584"/>
            <w:bookmarkEnd w:id="594"/>
            <w:bookmarkEnd w:id="595"/>
            <w:bookmarkEnd w:id="596"/>
            <w:bookmarkEnd w:id="597"/>
            <w:r w:rsidRPr="00A31CF1">
              <w:rPr>
                <w:rFonts w:eastAsia="Times New Roman" w:cs="Times New Roman"/>
                <w:sz w:val="22"/>
                <w:szCs w:val="22"/>
                <w:lang w:val="nl-BE"/>
              </w:rPr>
              <w:t xml:space="preserve"> </w:t>
            </w:r>
            <w:bookmarkStart w:id="598" w:name="_Toc63421973"/>
            <w:r w:rsidRPr="00A31CF1">
              <w:rPr>
                <w:rFonts w:cs="Times New Roman"/>
                <w:sz w:val="22"/>
                <w:szCs w:val="22"/>
                <w:lang w:val="nl-BE"/>
              </w:rPr>
              <w:t>PROFI</w:t>
            </w:r>
            <w:r w:rsidR="00B92CF1" w:rsidRPr="00A31CF1">
              <w:rPr>
                <w:rFonts w:cs="Times New Roman"/>
                <w:sz w:val="22"/>
                <w:szCs w:val="22"/>
                <w:lang w:val="nl-BE"/>
              </w:rPr>
              <w:t>E</w:t>
            </w:r>
            <w:r w:rsidRPr="00A31CF1">
              <w:rPr>
                <w:rFonts w:cs="Times New Roman"/>
                <w:sz w:val="22"/>
                <w:szCs w:val="22"/>
                <w:lang w:val="nl-BE"/>
              </w:rPr>
              <w:t xml:space="preserve">L </w:t>
            </w:r>
            <w:r w:rsidR="00B92CF1" w:rsidRPr="00A31CF1">
              <w:rPr>
                <w:rFonts w:cs="Times New Roman"/>
                <w:sz w:val="22"/>
                <w:szCs w:val="22"/>
                <w:lang w:val="nl-BE"/>
              </w:rPr>
              <w:t xml:space="preserve">VAN DE </w:t>
            </w:r>
            <w:r w:rsidR="002F371C" w:rsidRPr="00A31CF1">
              <w:rPr>
                <w:rFonts w:cs="Times New Roman"/>
                <w:sz w:val="22"/>
                <w:szCs w:val="22"/>
                <w:lang w:val="nl-BE"/>
              </w:rPr>
              <w:t xml:space="preserve">SUPERVISORS </w:t>
            </w:r>
            <w:r w:rsidR="00B92CF1" w:rsidRPr="00A31CF1">
              <w:rPr>
                <w:rFonts w:cs="Times New Roman"/>
                <w:sz w:val="22"/>
                <w:szCs w:val="22"/>
                <w:lang w:val="nl-BE"/>
              </w:rPr>
              <w:t xml:space="preserve">EN DE </w:t>
            </w:r>
            <w:r w:rsidR="00DA0340" w:rsidRPr="00A31CF1">
              <w:rPr>
                <w:rFonts w:cs="Times New Roman"/>
                <w:sz w:val="22"/>
                <w:szCs w:val="22"/>
                <w:lang w:val="nl-BE"/>
              </w:rPr>
              <w:t>PARTNER</w:t>
            </w:r>
            <w:r w:rsidR="00327484" w:rsidRPr="00A31CF1">
              <w:rPr>
                <w:rFonts w:cs="Times New Roman"/>
                <w:sz w:val="22"/>
                <w:szCs w:val="22"/>
                <w:lang w:val="nl-BE"/>
              </w:rPr>
              <w:t>-</w:t>
            </w:r>
            <w:r w:rsidR="002F371C" w:rsidRPr="00A31CF1">
              <w:rPr>
                <w:rFonts w:cs="Times New Roman"/>
                <w:sz w:val="22"/>
                <w:szCs w:val="22"/>
                <w:lang w:val="nl-BE"/>
              </w:rPr>
              <w:t>ENTITEIT</w:t>
            </w:r>
            <w:bookmarkEnd w:id="598"/>
          </w:p>
        </w:tc>
      </w:tr>
    </w:tbl>
    <w:p w14:paraId="17B5E4B7" w14:textId="77777777" w:rsidR="00DB72A4" w:rsidRPr="00A31CF1" w:rsidRDefault="00DB72A4">
      <w:pPr>
        <w:pStyle w:val="Titre3"/>
        <w:spacing w:before="238" w:after="0"/>
        <w:rPr>
          <w:rFonts w:eastAsia="Times New Roman"/>
          <w:color w:val="000000"/>
          <w:szCs w:val="22"/>
          <w:lang w:val="nl-BE"/>
        </w:rPr>
      </w:pPr>
      <w:bookmarkStart w:id="599" w:name="__RefHeading__1066_296410584"/>
      <w:bookmarkStart w:id="600" w:name="__RefHeading__1073_1338712634"/>
      <w:bookmarkStart w:id="601" w:name="__RefHeading__1110_887083246"/>
      <w:bookmarkStart w:id="602" w:name="__RefHeading__2154_296410584"/>
      <w:bookmarkEnd w:id="599"/>
      <w:bookmarkEnd w:id="600"/>
      <w:bookmarkEnd w:id="601"/>
      <w:bookmarkEnd w:id="602"/>
      <w:r w:rsidRPr="00A31CF1">
        <w:rPr>
          <w:rFonts w:eastAsia="Times New Roman"/>
          <w:color w:val="000000"/>
          <w:szCs w:val="22"/>
          <w:lang w:val="nl-BE"/>
        </w:rPr>
        <w:t xml:space="preserve"> </w:t>
      </w:r>
      <w:bookmarkStart w:id="603" w:name="_Toc63421974"/>
      <w:r w:rsidR="00B92CF1" w:rsidRPr="00A31CF1">
        <w:rPr>
          <w:rFonts w:eastAsia="Times New Roman"/>
          <w:color w:val="000000"/>
          <w:szCs w:val="22"/>
          <w:lang w:val="nl-BE"/>
        </w:rPr>
        <w:t>Beschrijving van de partner</w:t>
      </w:r>
      <w:r w:rsidR="00327484" w:rsidRPr="00A31CF1">
        <w:rPr>
          <w:rFonts w:eastAsia="Times New Roman"/>
          <w:color w:val="000000"/>
          <w:szCs w:val="22"/>
          <w:lang w:val="nl-BE"/>
        </w:rPr>
        <w:t>-</w:t>
      </w:r>
      <w:r w:rsidR="002F371C" w:rsidRPr="00A31CF1">
        <w:rPr>
          <w:rFonts w:eastAsia="Times New Roman"/>
          <w:color w:val="000000"/>
          <w:szCs w:val="22"/>
          <w:lang w:val="nl-BE"/>
        </w:rPr>
        <w:t>entiteit</w:t>
      </w:r>
      <w:bookmarkEnd w:id="603"/>
    </w:p>
    <w:p w14:paraId="3813FB26" w14:textId="77777777" w:rsidR="00F61FCB" w:rsidRPr="00A31CF1" w:rsidRDefault="00F61FCB" w:rsidP="00F61FCB">
      <w:pPr>
        <w:pStyle w:val="Corpsdetexte"/>
        <w:rPr>
          <w:i/>
          <w:color w:val="767171"/>
          <w:sz w:val="20"/>
          <w:szCs w:val="20"/>
          <w:lang w:val="nl-BE"/>
        </w:rPr>
      </w:pPr>
      <w:r w:rsidRPr="00A31CF1">
        <w:rPr>
          <w:i/>
          <w:color w:val="767171"/>
          <w:sz w:val="20"/>
          <w:szCs w:val="20"/>
          <w:lang w:val="nl-BE"/>
        </w:rPr>
        <w:t>(</w:t>
      </w:r>
      <w:r w:rsidRPr="00A31CF1">
        <w:rPr>
          <w:i/>
          <w:color w:val="767171"/>
          <w:sz w:val="20"/>
          <w:szCs w:val="20"/>
          <w:u w:val="single"/>
          <w:lang w:val="nl-BE"/>
        </w:rPr>
        <w:t>max</w:t>
      </w:r>
      <w:r w:rsidRPr="00A31CF1">
        <w:rPr>
          <w:i/>
          <w:color w:val="767171"/>
          <w:sz w:val="20"/>
          <w:szCs w:val="20"/>
          <w:lang w:val="nl-BE"/>
        </w:rPr>
        <w:t xml:space="preserve"> 2 pagina’s)</w:t>
      </w:r>
    </w:p>
    <w:p w14:paraId="7196C342" w14:textId="77777777" w:rsidR="0070478C" w:rsidRPr="00A31CF1" w:rsidRDefault="0070478C" w:rsidP="00A5000C">
      <w:pPr>
        <w:numPr>
          <w:ilvl w:val="0"/>
          <w:numId w:val="17"/>
        </w:numPr>
        <w:spacing w:after="60"/>
        <w:ind w:left="714" w:hanging="357"/>
        <w:jc w:val="both"/>
        <w:rPr>
          <w:rFonts w:eastAsia="Times New Roman" w:cs="Calibri"/>
          <w:i/>
          <w:iCs/>
          <w:color w:val="808080"/>
          <w:sz w:val="20"/>
          <w:szCs w:val="20"/>
          <w:lang w:val="nl-BE" w:bidi="ar-SA"/>
        </w:rPr>
      </w:pPr>
      <w:r w:rsidRPr="00A31CF1">
        <w:rPr>
          <w:rFonts w:eastAsia="Times New Roman" w:cs="Calibri"/>
          <w:i/>
          <w:iCs/>
          <w:color w:val="808080"/>
          <w:sz w:val="20"/>
          <w:szCs w:val="20"/>
          <w:lang w:val="nl-BE" w:bidi="ar-SA"/>
        </w:rPr>
        <w:t xml:space="preserve">Beschrijf de activiteiten van de </w:t>
      </w:r>
      <w:r w:rsidR="002F371C" w:rsidRPr="00A31CF1">
        <w:rPr>
          <w:rFonts w:eastAsia="Times New Roman" w:cs="Calibri"/>
          <w:i/>
          <w:iCs/>
          <w:color w:val="808080"/>
          <w:sz w:val="20"/>
          <w:szCs w:val="20"/>
          <w:lang w:val="nl-BE" w:bidi="ar-SA"/>
        </w:rPr>
        <w:t>entiteit</w:t>
      </w:r>
      <w:r w:rsidRPr="00A31CF1">
        <w:rPr>
          <w:rFonts w:eastAsia="Times New Roman" w:cs="Calibri"/>
          <w:i/>
          <w:iCs/>
          <w:color w:val="808080"/>
          <w:sz w:val="20"/>
          <w:szCs w:val="20"/>
          <w:lang w:val="nl-BE" w:bidi="ar-SA"/>
        </w:rPr>
        <w:t>, de markt en de sectoren (diensten, producten, klanten, etc.)</w:t>
      </w:r>
    </w:p>
    <w:p w14:paraId="3FCDAEBE" w14:textId="77777777" w:rsidR="00F61FCB" w:rsidRPr="00A31CF1" w:rsidRDefault="0070478C" w:rsidP="00A5000C">
      <w:pPr>
        <w:numPr>
          <w:ilvl w:val="0"/>
          <w:numId w:val="17"/>
        </w:numPr>
        <w:spacing w:after="60"/>
        <w:ind w:left="714" w:hanging="357"/>
        <w:jc w:val="both"/>
        <w:rPr>
          <w:rFonts w:eastAsia="Times New Roman" w:cs="Calibri"/>
          <w:i/>
          <w:iCs/>
          <w:color w:val="808080"/>
          <w:sz w:val="20"/>
          <w:szCs w:val="20"/>
          <w:lang w:val="nl-BE" w:bidi="ar-SA"/>
        </w:rPr>
      </w:pPr>
      <w:r w:rsidRPr="00A31CF1">
        <w:rPr>
          <w:rFonts w:eastAsia="Times New Roman" w:cs="Calibri"/>
          <w:i/>
          <w:iCs/>
          <w:color w:val="808080"/>
          <w:sz w:val="20"/>
          <w:szCs w:val="20"/>
          <w:lang w:val="nl-BE" w:bidi="ar-SA"/>
        </w:rPr>
        <w:t xml:space="preserve">Beschrijf </w:t>
      </w:r>
      <w:r w:rsidR="000B7C50" w:rsidRPr="00A31CF1">
        <w:rPr>
          <w:rFonts w:eastAsia="Times New Roman" w:cs="Calibri"/>
          <w:i/>
          <w:iCs/>
          <w:color w:val="808080"/>
          <w:sz w:val="20"/>
          <w:szCs w:val="20"/>
          <w:lang w:val="nl-BE" w:bidi="ar-SA"/>
        </w:rPr>
        <w:t xml:space="preserve">specifiek </w:t>
      </w:r>
      <w:r w:rsidRPr="00A31CF1">
        <w:rPr>
          <w:rFonts w:eastAsia="Times New Roman" w:cs="Calibri"/>
          <w:i/>
          <w:iCs/>
          <w:color w:val="808080"/>
          <w:sz w:val="20"/>
          <w:szCs w:val="20"/>
          <w:lang w:val="nl-BE" w:bidi="ar-SA"/>
        </w:rPr>
        <w:t>de Brusselse exploitatiezetel waar de onderzoeker 50</w:t>
      </w:r>
      <w:r w:rsidR="000B7C50" w:rsidRPr="00A31CF1">
        <w:rPr>
          <w:rFonts w:eastAsia="Times New Roman" w:cs="Calibri"/>
          <w:i/>
          <w:iCs/>
          <w:color w:val="808080"/>
          <w:sz w:val="20"/>
          <w:szCs w:val="20"/>
          <w:lang w:val="nl-BE" w:bidi="ar-SA"/>
        </w:rPr>
        <w:t>% van zijn tijd zal doorbrengen</w:t>
      </w:r>
      <w:r w:rsidRPr="00A31CF1">
        <w:rPr>
          <w:rFonts w:eastAsia="Times New Roman" w:cs="Calibri"/>
          <w:i/>
          <w:iCs/>
          <w:color w:val="808080"/>
          <w:sz w:val="20"/>
          <w:szCs w:val="20"/>
          <w:lang w:val="nl-BE" w:bidi="ar-SA"/>
        </w:rPr>
        <w:t xml:space="preserve">: activiteiten en specifieke expertise, structuur, infrastructuur, team waarin de onderzoeker terecht zal komen, verband met het doctoraatsproject. Verantwoord het belang voor het project om de onderzoeker voor 50% van zijn tijd in deze zetel tewerk te stellen. </w:t>
      </w:r>
    </w:p>
    <w:p w14:paraId="50B57AED" w14:textId="3EA720E1" w:rsidR="002F371C" w:rsidRPr="00A31CF1" w:rsidRDefault="0070478C" w:rsidP="002F371C">
      <w:pPr>
        <w:numPr>
          <w:ilvl w:val="0"/>
          <w:numId w:val="17"/>
        </w:numPr>
        <w:spacing w:after="40"/>
        <w:ind w:left="714" w:hanging="357"/>
        <w:jc w:val="both"/>
        <w:rPr>
          <w:rFonts w:eastAsia="Times New Roman" w:cs="Calibri"/>
          <w:iCs/>
          <w:color w:val="808080"/>
          <w:sz w:val="20"/>
          <w:szCs w:val="20"/>
          <w:lang w:val="nl-BE" w:bidi="ar-SA"/>
        </w:rPr>
      </w:pPr>
      <w:r w:rsidRPr="00A31CF1">
        <w:rPr>
          <w:rFonts w:eastAsia="Times New Roman" w:cs="Times New Roman"/>
          <w:i/>
          <w:iCs/>
          <w:color w:val="808080"/>
          <w:sz w:val="20"/>
          <w:szCs w:val="20"/>
          <w:lang w:val="nl-BE" w:bidi="ar-SA"/>
        </w:rPr>
        <w:t xml:space="preserve">Laat het formulier </w:t>
      </w:r>
      <w:r w:rsidR="006A6E47" w:rsidRPr="00A31CF1">
        <w:rPr>
          <w:rFonts w:eastAsia="Times New Roman" w:cs="Times New Roman"/>
          <w:i/>
          <w:iCs/>
          <w:color w:val="808080"/>
          <w:sz w:val="20"/>
          <w:szCs w:val="20"/>
          <w:lang w:val="nl-BE" w:bidi="ar-SA"/>
        </w:rPr>
        <w:t>“</w:t>
      </w:r>
      <w:r w:rsidR="002F371C" w:rsidRPr="00A31CF1">
        <w:rPr>
          <w:rFonts w:eastAsia="Times New Roman" w:cs="Times New Roman"/>
          <w:i/>
          <w:iCs/>
          <w:color w:val="808080"/>
          <w:sz w:val="20"/>
          <w:szCs w:val="20"/>
          <w:lang w:val="nl-BE" w:bidi="ar-SA"/>
        </w:rPr>
        <w:t xml:space="preserve">Fiche </w:t>
      </w:r>
      <w:r w:rsidR="00900F28" w:rsidRPr="00A31CF1">
        <w:rPr>
          <w:rFonts w:eastAsia="Times New Roman" w:cs="Times New Roman"/>
          <w:i/>
          <w:iCs/>
          <w:color w:val="808080"/>
          <w:sz w:val="20"/>
          <w:szCs w:val="20"/>
          <w:lang w:val="nl-BE" w:bidi="ar-SA"/>
        </w:rPr>
        <w:t>partner-entiteit</w:t>
      </w:r>
      <w:r w:rsidR="006A6E47" w:rsidRPr="00A31CF1">
        <w:rPr>
          <w:rFonts w:eastAsia="Times New Roman" w:cs="Times New Roman"/>
          <w:i/>
          <w:iCs/>
          <w:color w:val="808080"/>
          <w:sz w:val="20"/>
          <w:szCs w:val="20"/>
          <w:lang w:val="nl-BE" w:bidi="ar-SA"/>
        </w:rPr>
        <w:t>”</w:t>
      </w:r>
      <w:r w:rsidR="00F45C2F" w:rsidRPr="00A31CF1">
        <w:rPr>
          <w:rFonts w:eastAsia="Times New Roman" w:cs="Times New Roman"/>
          <w:i/>
          <w:iCs/>
          <w:color w:val="808080"/>
          <w:sz w:val="20"/>
          <w:szCs w:val="20"/>
          <w:lang w:val="nl-BE" w:bidi="ar-SA"/>
        </w:rPr>
        <w:t xml:space="preserve"> invullen door de </w:t>
      </w:r>
      <w:r w:rsidR="00B77E94" w:rsidRPr="00A31CF1">
        <w:rPr>
          <w:rFonts w:eastAsia="Times New Roman" w:cs="Times New Roman"/>
          <w:i/>
          <w:iCs/>
          <w:color w:val="808080"/>
          <w:sz w:val="20"/>
          <w:szCs w:val="20"/>
          <w:lang w:val="nl-BE" w:bidi="ar-SA"/>
        </w:rPr>
        <w:t>partner</w:t>
      </w:r>
      <w:r w:rsidR="00F25762" w:rsidRPr="00A31CF1">
        <w:rPr>
          <w:rFonts w:eastAsia="Times New Roman" w:cs="Times New Roman"/>
          <w:i/>
          <w:iCs/>
          <w:color w:val="808080"/>
          <w:sz w:val="20"/>
          <w:szCs w:val="20"/>
          <w:lang w:val="nl-BE" w:bidi="ar-SA"/>
        </w:rPr>
        <w:t xml:space="preserve">-entiteit </w:t>
      </w:r>
      <w:r w:rsidR="00F45C2F" w:rsidRPr="00A31CF1">
        <w:rPr>
          <w:rFonts w:eastAsia="Times New Roman" w:cs="Times New Roman"/>
          <w:i/>
          <w:iCs/>
          <w:color w:val="808080"/>
          <w:sz w:val="20"/>
          <w:szCs w:val="20"/>
          <w:lang w:val="nl-BE" w:bidi="ar-SA"/>
        </w:rPr>
        <w:t xml:space="preserve">en voeg het aan deze aanvraag toe. </w:t>
      </w:r>
      <w:r w:rsidR="00654DE5" w:rsidRPr="00A31CF1">
        <w:rPr>
          <w:rFonts w:eastAsia="Times New Roman" w:cs="Times New Roman"/>
          <w:i/>
          <w:iCs/>
          <w:color w:val="808080"/>
          <w:sz w:val="20"/>
          <w:szCs w:val="20"/>
          <w:lang w:val="nl-BE" w:bidi="ar-SA"/>
        </w:rPr>
        <w:t>Opgelet, er zijn drie versies beschikbaar volgens het type partner</w:t>
      </w:r>
      <w:r w:rsidR="00357FC4">
        <w:rPr>
          <w:rFonts w:eastAsia="Times New Roman" w:cs="Times New Roman"/>
          <w:i/>
          <w:iCs/>
          <w:color w:val="808080"/>
          <w:sz w:val="20"/>
          <w:szCs w:val="20"/>
          <w:lang w:val="nl-BE" w:bidi="ar-SA"/>
        </w:rPr>
        <w:t xml:space="preserve"> (</w:t>
      </w:r>
      <w:r w:rsidR="00357FC4" w:rsidRPr="00357FC4">
        <w:rPr>
          <w:rFonts w:eastAsia="Times New Roman" w:cs="Times New Roman"/>
          <w:i/>
          <w:iCs/>
          <w:color w:val="808080"/>
          <w:sz w:val="20"/>
          <w:szCs w:val="20"/>
          <w:lang w:val="nl-BE" w:bidi="ar-SA"/>
        </w:rPr>
        <w:t xml:space="preserve">zie onderaan de </w:t>
      </w:r>
      <w:hyperlink r:id="rId24" w:history="1">
        <w:r w:rsidR="00357FC4" w:rsidRPr="00357FC4">
          <w:rPr>
            <w:rStyle w:val="Lienhypertexte"/>
            <w:rFonts w:eastAsia="Times New Roman" w:cs="Times New Roman"/>
            <w:i/>
            <w:iCs/>
            <w:sz w:val="20"/>
            <w:szCs w:val="20"/>
            <w:lang w:val="nl-BE" w:bidi="ar-SA"/>
          </w:rPr>
          <w:t>pagina Applied PHD</w:t>
        </w:r>
      </w:hyperlink>
      <w:r w:rsidR="00357FC4" w:rsidRPr="00357FC4">
        <w:rPr>
          <w:rFonts w:eastAsia="Times New Roman" w:cs="Times New Roman"/>
          <w:i/>
          <w:iCs/>
          <w:color w:val="808080"/>
          <w:sz w:val="20"/>
          <w:szCs w:val="20"/>
          <w:lang w:val="nl-BE" w:bidi="ar-SA"/>
        </w:rPr>
        <w:t xml:space="preserve"> op de Innoviris website of op Irisbox</w:t>
      </w:r>
      <w:r w:rsidR="00357FC4">
        <w:rPr>
          <w:rFonts w:eastAsia="Times New Roman" w:cs="Times New Roman"/>
          <w:i/>
          <w:iCs/>
          <w:color w:val="808080"/>
          <w:sz w:val="20"/>
          <w:szCs w:val="20"/>
          <w:lang w:val="nl-BE" w:bidi="ar-SA"/>
        </w:rPr>
        <w:t>)</w:t>
      </w:r>
      <w:r w:rsidR="002F371C" w:rsidRPr="00A31CF1">
        <w:rPr>
          <w:rFonts w:eastAsia="Times New Roman" w:cs="Calibri"/>
          <w:i/>
          <w:iCs/>
          <w:color w:val="808080"/>
          <w:sz w:val="20"/>
          <w:szCs w:val="20"/>
          <w:lang w:val="nl-BE" w:bidi="ar-SA"/>
        </w:rPr>
        <w:t>:</w:t>
      </w:r>
    </w:p>
    <w:p w14:paraId="5D39B003" w14:textId="35F15ECE" w:rsidR="002F371C" w:rsidRPr="00A31CF1" w:rsidRDefault="00654DE5" w:rsidP="002F371C">
      <w:pPr>
        <w:numPr>
          <w:ilvl w:val="1"/>
          <w:numId w:val="17"/>
        </w:numPr>
        <w:spacing w:after="40"/>
        <w:jc w:val="both"/>
        <w:rPr>
          <w:rFonts w:eastAsia="Times New Roman" w:cs="Calibri"/>
          <w:iCs/>
          <w:color w:val="808080"/>
          <w:sz w:val="20"/>
          <w:szCs w:val="20"/>
          <w:lang w:val="nl-BE" w:bidi="ar-SA"/>
        </w:rPr>
      </w:pPr>
      <w:r w:rsidRPr="00A31CF1">
        <w:rPr>
          <w:rFonts w:eastAsia="Times New Roman" w:cs="Calibri"/>
          <w:iCs/>
          <w:color w:val="808080"/>
          <w:sz w:val="20"/>
          <w:szCs w:val="20"/>
          <w:lang w:val="nl-BE" w:bidi="ar-SA"/>
        </w:rPr>
        <w:t>Administratieve overheid</w:t>
      </w:r>
      <w:r w:rsidR="002F371C" w:rsidRPr="00A31CF1">
        <w:rPr>
          <w:rFonts w:eastAsia="Times New Roman" w:cs="Calibri"/>
          <w:iCs/>
          <w:color w:val="808080"/>
          <w:sz w:val="20"/>
          <w:szCs w:val="20"/>
          <w:lang w:val="nl-BE" w:bidi="ar-SA"/>
        </w:rPr>
        <w:t xml:space="preserve">: </w:t>
      </w:r>
      <w:r w:rsidR="002F371C" w:rsidRPr="00357FC4">
        <w:rPr>
          <w:rFonts w:eastAsia="Times New Roman" w:cs="Calibri"/>
          <w:iCs/>
          <w:color w:val="5B9BD5" w:themeColor="accent1"/>
          <w:sz w:val="20"/>
          <w:szCs w:val="20"/>
          <w:lang w:val="nl-BE" w:bidi="ar-SA"/>
        </w:rPr>
        <w:t>Fiche_AdministratieveOverheid</w:t>
      </w:r>
    </w:p>
    <w:p w14:paraId="09223BBC" w14:textId="557E9CE7" w:rsidR="002F371C" w:rsidRPr="00A31CF1" w:rsidRDefault="00654DE5" w:rsidP="002F371C">
      <w:pPr>
        <w:numPr>
          <w:ilvl w:val="1"/>
          <w:numId w:val="17"/>
        </w:numPr>
        <w:spacing w:after="40"/>
        <w:jc w:val="both"/>
        <w:rPr>
          <w:rFonts w:eastAsia="Times New Roman" w:cs="Calibri"/>
          <w:iCs/>
          <w:color w:val="808080"/>
          <w:sz w:val="20"/>
          <w:szCs w:val="20"/>
          <w:lang w:val="nl-BE" w:bidi="ar-SA"/>
        </w:rPr>
      </w:pPr>
      <w:r w:rsidRPr="00A31CF1">
        <w:rPr>
          <w:rFonts w:eastAsia="Times New Roman" w:cs="Calibri"/>
          <w:iCs/>
          <w:color w:val="808080"/>
          <w:sz w:val="20"/>
          <w:szCs w:val="20"/>
          <w:lang w:val="nl-BE" w:bidi="ar-SA"/>
        </w:rPr>
        <w:t>Onderneming met vzw-statuut</w:t>
      </w:r>
      <w:r w:rsidR="002F371C" w:rsidRPr="00A31CF1">
        <w:rPr>
          <w:rFonts w:eastAsia="Times New Roman" w:cs="Calibri"/>
          <w:iCs/>
          <w:color w:val="808080"/>
          <w:sz w:val="20"/>
          <w:szCs w:val="20"/>
          <w:lang w:val="nl-BE" w:bidi="ar-SA"/>
        </w:rPr>
        <w:t xml:space="preserve">: </w:t>
      </w:r>
      <w:r w:rsidR="002F371C" w:rsidRPr="00357FC4">
        <w:rPr>
          <w:rFonts w:eastAsia="Times New Roman" w:cs="Calibri"/>
          <w:iCs/>
          <w:color w:val="5B9BD5" w:themeColor="accent1"/>
          <w:sz w:val="20"/>
          <w:szCs w:val="20"/>
          <w:lang w:val="nl-BE" w:bidi="ar-SA"/>
        </w:rPr>
        <w:t>Fiche_VZW</w:t>
      </w:r>
      <w:r w:rsidR="009E40BD" w:rsidRPr="00357FC4">
        <w:rPr>
          <w:rFonts w:eastAsia="Times New Roman" w:cs="Calibri"/>
          <w:iCs/>
          <w:color w:val="5B9BD5" w:themeColor="accent1"/>
          <w:sz w:val="20"/>
          <w:szCs w:val="20"/>
          <w:lang w:val="nl-BE" w:bidi="ar-SA"/>
        </w:rPr>
        <w:t xml:space="preserve"> </w:t>
      </w:r>
      <w:r w:rsidR="002F371C" w:rsidRPr="00357FC4">
        <w:rPr>
          <w:rFonts w:eastAsia="Times New Roman" w:cs="Calibri"/>
          <w:iCs/>
          <w:color w:val="5B9BD5" w:themeColor="accent1"/>
          <w:sz w:val="20"/>
          <w:szCs w:val="20"/>
          <w:lang w:val="nl-BE" w:bidi="ar-SA"/>
        </w:rPr>
        <w:t>(Onderneming)</w:t>
      </w:r>
    </w:p>
    <w:p w14:paraId="015A4A35" w14:textId="7A76D32B" w:rsidR="00203C75" w:rsidRPr="00A31CF1" w:rsidRDefault="00654DE5" w:rsidP="002F371C">
      <w:pPr>
        <w:numPr>
          <w:ilvl w:val="1"/>
          <w:numId w:val="17"/>
        </w:numPr>
        <w:spacing w:after="120"/>
        <w:jc w:val="both"/>
        <w:rPr>
          <w:rFonts w:eastAsia="Times New Roman" w:cs="Calibri"/>
          <w:iCs/>
          <w:color w:val="808080"/>
          <w:sz w:val="20"/>
          <w:szCs w:val="20"/>
          <w:lang w:val="nl-BE" w:bidi="ar-SA"/>
        </w:rPr>
      </w:pPr>
      <w:r w:rsidRPr="00A31CF1">
        <w:rPr>
          <w:rFonts w:eastAsia="Times New Roman" w:cs="Calibri"/>
          <w:iCs/>
          <w:color w:val="808080"/>
          <w:sz w:val="20"/>
          <w:szCs w:val="20"/>
          <w:lang w:val="nl-BE" w:bidi="ar-SA"/>
        </w:rPr>
        <w:t>Onderneming met statuut ander dan vzw</w:t>
      </w:r>
      <w:r w:rsidR="002F371C" w:rsidRPr="00A31CF1">
        <w:rPr>
          <w:rFonts w:eastAsia="Times New Roman" w:cs="Calibri"/>
          <w:iCs/>
          <w:color w:val="808080"/>
          <w:sz w:val="20"/>
          <w:szCs w:val="20"/>
          <w:lang w:val="nl-BE" w:bidi="ar-SA"/>
        </w:rPr>
        <w:t xml:space="preserve">: </w:t>
      </w:r>
      <w:r w:rsidR="002F371C" w:rsidRPr="00357FC4">
        <w:rPr>
          <w:rFonts w:eastAsia="Times New Roman" w:cs="Calibri"/>
          <w:iCs/>
          <w:color w:val="5B9BD5" w:themeColor="accent1"/>
          <w:sz w:val="20"/>
          <w:szCs w:val="20"/>
          <w:lang w:val="nl-BE" w:bidi="ar-SA"/>
        </w:rPr>
        <w:t>Fiche_Onderneming</w:t>
      </w:r>
    </w:p>
    <w:p w14:paraId="7FDD7B7D" w14:textId="77777777" w:rsidR="00F61FCB" w:rsidRPr="00A31CF1" w:rsidRDefault="00F61FCB" w:rsidP="00F61FCB">
      <w:pPr>
        <w:spacing w:before="102" w:after="40"/>
        <w:rPr>
          <w:rFonts w:ascii="Times New Roman" w:eastAsia="Times New Roman" w:hAnsi="Times New Roman" w:cs="Times New Roman"/>
          <w:i/>
          <w:iCs/>
          <w:color w:val="000000"/>
          <w:szCs w:val="22"/>
          <w:lang w:val="nl-BE" w:bidi="ar-SA"/>
        </w:rPr>
      </w:pPr>
      <w:r w:rsidRPr="00A31CF1">
        <w:rPr>
          <w:rFonts w:ascii="Times New Roman" w:eastAsia="Times New Roman" w:hAnsi="Times New Roman" w:cs="Times New Roman"/>
          <w:szCs w:val="22"/>
          <w:lang w:val="nl-BE"/>
        </w:rPr>
        <w:t>…</w:t>
      </w:r>
      <w:r w:rsidRPr="00A31CF1">
        <w:rPr>
          <w:rFonts w:ascii="Times New Roman" w:hAnsi="Times New Roman" w:cs="Times New Roman"/>
          <w:szCs w:val="22"/>
          <w:lang w:val="nl-BE"/>
        </w:rPr>
        <w:t>.......................................................................................................................................................................</w:t>
      </w:r>
    </w:p>
    <w:p w14:paraId="6ED75901" w14:textId="77777777" w:rsidR="00F61FCB" w:rsidRPr="00A31CF1" w:rsidRDefault="00F61FCB" w:rsidP="00F61FCB">
      <w:pPr>
        <w:spacing w:before="102" w:after="40"/>
        <w:ind w:left="-16"/>
        <w:jc w:val="both"/>
        <w:rPr>
          <w:rFonts w:ascii="Times New Roman" w:hAnsi="Times New Roman" w:cs="Times New Roman"/>
          <w:i/>
          <w:iCs/>
          <w:color w:val="000000"/>
          <w:szCs w:val="22"/>
          <w:lang w:val="nl-BE" w:bidi="ar-SA"/>
        </w:rPr>
      </w:pPr>
      <w:r w:rsidRPr="00A31CF1">
        <w:rPr>
          <w:rFonts w:ascii="Times New Roman" w:eastAsia="Times New Roman" w:hAnsi="Times New Roman" w:cs="Times New Roman"/>
          <w:i/>
          <w:iCs/>
          <w:color w:val="000000"/>
          <w:szCs w:val="22"/>
          <w:lang w:val="nl-BE" w:bidi="ar-SA"/>
        </w:rPr>
        <w:t>...........................................................................................................................................................................</w:t>
      </w:r>
    </w:p>
    <w:p w14:paraId="567E64A3" w14:textId="77777777" w:rsidR="00F61FCB" w:rsidRPr="00A31CF1" w:rsidRDefault="00F61FCB" w:rsidP="00F61FCB">
      <w:pPr>
        <w:spacing w:before="102" w:after="40"/>
        <w:rPr>
          <w:rFonts w:ascii="Times New Roman" w:eastAsia="Times New Roman" w:hAnsi="Times New Roman" w:cs="Times New Roman"/>
          <w:i/>
          <w:iCs/>
          <w:color w:val="000000"/>
          <w:szCs w:val="22"/>
          <w:lang w:val="nl-BE" w:bidi="ar-SA"/>
        </w:rPr>
      </w:pPr>
      <w:r w:rsidRPr="00A31CF1">
        <w:rPr>
          <w:rFonts w:ascii="Times New Roman" w:eastAsia="Times New Roman" w:hAnsi="Times New Roman" w:cs="Times New Roman"/>
          <w:szCs w:val="22"/>
          <w:lang w:val="nl-BE"/>
        </w:rPr>
        <w:t>…</w:t>
      </w:r>
      <w:r w:rsidRPr="00A31CF1">
        <w:rPr>
          <w:rFonts w:ascii="Times New Roman" w:hAnsi="Times New Roman" w:cs="Times New Roman"/>
          <w:szCs w:val="22"/>
          <w:lang w:val="nl-BE"/>
        </w:rPr>
        <w:t>.......................................................................................................................................................................</w:t>
      </w:r>
    </w:p>
    <w:p w14:paraId="49E7A2FF" w14:textId="77777777" w:rsidR="00F61FCB" w:rsidRPr="00A31CF1" w:rsidRDefault="00F61FCB" w:rsidP="00F61FCB">
      <w:pPr>
        <w:spacing w:before="102" w:after="40"/>
        <w:ind w:left="-16"/>
        <w:jc w:val="both"/>
        <w:rPr>
          <w:rFonts w:ascii="Times New Roman" w:hAnsi="Times New Roman" w:cs="Times New Roman"/>
          <w:i/>
          <w:iCs/>
          <w:color w:val="000000"/>
          <w:szCs w:val="22"/>
          <w:lang w:val="nl-BE" w:bidi="ar-SA"/>
        </w:rPr>
      </w:pPr>
      <w:r w:rsidRPr="00A31CF1">
        <w:rPr>
          <w:rFonts w:ascii="Times New Roman" w:eastAsia="Times New Roman" w:hAnsi="Times New Roman" w:cs="Times New Roman"/>
          <w:i/>
          <w:iCs/>
          <w:color w:val="000000"/>
          <w:szCs w:val="22"/>
          <w:lang w:val="nl-BE" w:bidi="ar-SA"/>
        </w:rPr>
        <w:t>...........................................................................................................................................................................</w:t>
      </w:r>
    </w:p>
    <w:p w14:paraId="5664EC0C" w14:textId="77777777" w:rsidR="00203C75" w:rsidRPr="00A31CF1" w:rsidRDefault="00203C75">
      <w:pPr>
        <w:pStyle w:val="Corpsdetexte"/>
        <w:tabs>
          <w:tab w:val="left" w:pos="2955"/>
        </w:tabs>
        <w:spacing w:before="45" w:after="119"/>
        <w:ind w:left="-22" w:right="12"/>
        <w:rPr>
          <w:rFonts w:eastAsia="Times New Roman" w:cs="Times New Roman"/>
          <w:color w:val="000000"/>
          <w:sz w:val="20"/>
          <w:szCs w:val="20"/>
          <w:lang w:val="nl-BE"/>
        </w:rPr>
      </w:pPr>
    </w:p>
    <w:p w14:paraId="78C07946" w14:textId="77777777" w:rsidR="00DB72A4" w:rsidRPr="00A31CF1" w:rsidRDefault="00DB72A4">
      <w:pPr>
        <w:pStyle w:val="Titre3"/>
        <w:spacing w:before="238" w:after="0"/>
        <w:rPr>
          <w:b w:val="0"/>
          <w:bCs w:val="0"/>
          <w:i/>
          <w:iCs/>
          <w:color w:val="808080"/>
          <w:szCs w:val="22"/>
          <w:lang w:val="nl-BE" w:bidi="ar-SA"/>
        </w:rPr>
      </w:pPr>
      <w:bookmarkStart w:id="604" w:name="__RefHeading__1068_296410584"/>
      <w:bookmarkStart w:id="605" w:name="__RefHeading__4409_887083246"/>
      <w:bookmarkStart w:id="606" w:name="__RefHeading__2156_296410584"/>
      <w:bookmarkEnd w:id="604"/>
      <w:bookmarkEnd w:id="605"/>
      <w:bookmarkEnd w:id="606"/>
      <w:r w:rsidRPr="00A31CF1">
        <w:rPr>
          <w:rFonts w:eastAsia="Times New Roman"/>
          <w:color w:val="000000"/>
          <w:szCs w:val="22"/>
          <w:lang w:val="nl-BE"/>
        </w:rPr>
        <w:t xml:space="preserve"> </w:t>
      </w:r>
      <w:bookmarkStart w:id="607" w:name="_Toc63421975"/>
      <w:r w:rsidR="00B92CF1" w:rsidRPr="00A31CF1">
        <w:rPr>
          <w:color w:val="000000"/>
          <w:szCs w:val="22"/>
          <w:lang w:val="nl-BE"/>
        </w:rPr>
        <w:t xml:space="preserve">Beschrijving van de activiteiten en competenties van de </w:t>
      </w:r>
      <w:r w:rsidR="002F371C" w:rsidRPr="00A31CF1">
        <w:rPr>
          <w:color w:val="000000"/>
          <w:szCs w:val="22"/>
          <w:lang w:val="nl-BE"/>
        </w:rPr>
        <w:t>2 supervisors</w:t>
      </w:r>
      <w:bookmarkEnd w:id="607"/>
    </w:p>
    <w:p w14:paraId="0AF9685F" w14:textId="77777777" w:rsidR="00DB72A4" w:rsidRPr="00A31CF1" w:rsidRDefault="00F45C2F">
      <w:pPr>
        <w:spacing w:before="45"/>
        <w:jc w:val="both"/>
        <w:rPr>
          <w:rFonts w:eastAsia="Times New Roman" w:cs="Times New Roman"/>
          <w:sz w:val="20"/>
          <w:szCs w:val="20"/>
          <w:lang w:val="nl-BE"/>
        </w:rPr>
      </w:pPr>
      <w:r w:rsidRPr="00A31CF1">
        <w:rPr>
          <w:rFonts w:cs="Times New Roman"/>
          <w:i/>
          <w:iCs/>
          <w:color w:val="808080"/>
          <w:sz w:val="20"/>
          <w:szCs w:val="20"/>
          <w:lang w:val="nl-BE" w:bidi="ar-SA"/>
        </w:rPr>
        <w:t xml:space="preserve">Beschrijf de functie van de </w:t>
      </w:r>
      <w:r w:rsidR="002F371C" w:rsidRPr="00A31CF1">
        <w:rPr>
          <w:rFonts w:cs="Times New Roman"/>
          <w:i/>
          <w:iCs/>
          <w:color w:val="808080"/>
          <w:sz w:val="20"/>
          <w:szCs w:val="20"/>
          <w:lang w:val="nl-BE" w:bidi="ar-SA"/>
        </w:rPr>
        <w:t xml:space="preserve">supervisors </w:t>
      </w:r>
      <w:r w:rsidRPr="00A31CF1">
        <w:rPr>
          <w:rFonts w:cs="Times New Roman"/>
          <w:i/>
          <w:iCs/>
          <w:color w:val="808080"/>
          <w:sz w:val="20"/>
          <w:szCs w:val="20"/>
          <w:lang w:val="nl-BE" w:bidi="ar-SA"/>
        </w:rPr>
        <w:t>binnen de partner</w:t>
      </w:r>
      <w:r w:rsidR="00327484" w:rsidRPr="00A31CF1">
        <w:rPr>
          <w:rFonts w:cs="Times New Roman"/>
          <w:i/>
          <w:iCs/>
          <w:color w:val="808080"/>
          <w:sz w:val="20"/>
          <w:szCs w:val="20"/>
          <w:lang w:val="nl-BE" w:bidi="ar-SA"/>
        </w:rPr>
        <w:t>-</w:t>
      </w:r>
      <w:r w:rsidR="00170F58" w:rsidRPr="00A31CF1">
        <w:rPr>
          <w:rFonts w:cs="Times New Roman"/>
          <w:i/>
          <w:iCs/>
          <w:color w:val="808080"/>
          <w:sz w:val="20"/>
          <w:szCs w:val="20"/>
          <w:lang w:val="nl-BE" w:bidi="ar-SA"/>
        </w:rPr>
        <w:t>entiteit</w:t>
      </w:r>
      <w:r w:rsidR="006E399A" w:rsidRPr="00A31CF1">
        <w:rPr>
          <w:rFonts w:cs="Times New Roman"/>
          <w:i/>
          <w:iCs/>
          <w:color w:val="808080"/>
          <w:sz w:val="20"/>
          <w:szCs w:val="20"/>
          <w:lang w:val="nl-BE" w:bidi="ar-SA"/>
        </w:rPr>
        <w:t xml:space="preserve"> (Brusselse zetel)</w:t>
      </w:r>
      <w:r w:rsidRPr="00A31CF1">
        <w:rPr>
          <w:rFonts w:cs="Times New Roman"/>
          <w:i/>
          <w:iCs/>
          <w:color w:val="808080"/>
          <w:sz w:val="20"/>
          <w:szCs w:val="20"/>
          <w:lang w:val="nl-BE" w:bidi="ar-SA"/>
        </w:rPr>
        <w:t xml:space="preserve"> en </w:t>
      </w:r>
      <w:r w:rsidR="006F290A" w:rsidRPr="00A31CF1">
        <w:rPr>
          <w:rFonts w:cs="Times New Roman"/>
          <w:i/>
          <w:iCs/>
          <w:color w:val="808080"/>
          <w:sz w:val="20"/>
          <w:szCs w:val="20"/>
          <w:lang w:val="nl-BE" w:bidi="ar-SA"/>
        </w:rPr>
        <w:t>hun</w:t>
      </w:r>
      <w:r w:rsidRPr="00A31CF1">
        <w:rPr>
          <w:rFonts w:cs="Times New Roman"/>
          <w:i/>
          <w:iCs/>
          <w:color w:val="808080"/>
          <w:sz w:val="20"/>
          <w:szCs w:val="20"/>
          <w:lang w:val="nl-BE" w:bidi="ar-SA"/>
        </w:rPr>
        <w:t xml:space="preserve"> competenties in verband met het huidige project. </w:t>
      </w:r>
      <w:r w:rsidR="00AF7709" w:rsidRPr="00A31CF1">
        <w:rPr>
          <w:rFonts w:cs="Times New Roman"/>
          <w:bCs/>
          <w:i/>
          <w:iCs/>
          <w:color w:val="808080"/>
          <w:sz w:val="20"/>
          <w:szCs w:val="20"/>
          <w:lang w:val="nl-BE"/>
        </w:rPr>
        <w:t>(</w:t>
      </w:r>
      <w:r w:rsidR="00BC55F6" w:rsidRPr="00A31CF1">
        <w:rPr>
          <w:rFonts w:cs="Times New Roman"/>
          <w:bCs/>
          <w:i/>
          <w:iCs/>
          <w:color w:val="808080"/>
          <w:sz w:val="20"/>
          <w:szCs w:val="20"/>
          <w:lang w:val="nl-BE"/>
        </w:rPr>
        <w:t>max 0,5 pagina</w:t>
      </w:r>
      <w:r w:rsidR="00AF7709" w:rsidRPr="00A31CF1">
        <w:rPr>
          <w:rFonts w:cs="Times New Roman"/>
          <w:bCs/>
          <w:i/>
          <w:iCs/>
          <w:color w:val="808080"/>
          <w:sz w:val="20"/>
          <w:szCs w:val="20"/>
          <w:lang w:val="nl-BE"/>
        </w:rPr>
        <w:t>)</w:t>
      </w:r>
    </w:p>
    <w:p w14:paraId="1D25B465" w14:textId="77777777" w:rsidR="00DB72A4" w:rsidRPr="00A31CF1" w:rsidRDefault="00DB72A4">
      <w:pPr>
        <w:spacing w:before="102" w:after="40"/>
        <w:rPr>
          <w:rFonts w:ascii="Times New Roman" w:eastAsia="Times New Roman" w:hAnsi="Times New Roman" w:cs="Times New Roman"/>
          <w:i/>
          <w:iCs/>
          <w:color w:val="000000"/>
          <w:szCs w:val="22"/>
          <w:lang w:val="nl-BE" w:bidi="ar-SA"/>
        </w:rPr>
      </w:pPr>
      <w:r w:rsidRPr="00A31CF1">
        <w:rPr>
          <w:rFonts w:ascii="Times New Roman" w:eastAsia="Times New Roman" w:hAnsi="Times New Roman" w:cs="Times New Roman"/>
          <w:szCs w:val="22"/>
          <w:lang w:val="nl-BE"/>
        </w:rPr>
        <w:t>…</w:t>
      </w:r>
      <w:r w:rsidRPr="00A31CF1">
        <w:rPr>
          <w:rFonts w:ascii="Times New Roman" w:hAnsi="Times New Roman" w:cs="Times New Roman"/>
          <w:szCs w:val="22"/>
          <w:lang w:val="nl-BE"/>
        </w:rPr>
        <w:t>.......................................................................................................................................................................</w:t>
      </w:r>
    </w:p>
    <w:p w14:paraId="4A863CCA" w14:textId="77777777" w:rsidR="00DB72A4" w:rsidRPr="00A31CF1" w:rsidRDefault="00DB72A4">
      <w:pPr>
        <w:spacing w:before="102" w:after="45"/>
        <w:ind w:left="-16"/>
        <w:jc w:val="both"/>
        <w:rPr>
          <w:rFonts w:ascii="Times New Roman" w:eastAsia="Times New Roman" w:hAnsi="Times New Roman" w:cs="Times New Roman"/>
          <w:b/>
          <w:bCs/>
          <w:color w:val="000000"/>
          <w:szCs w:val="22"/>
          <w:lang w:val="nl-BE" w:bidi="ar-SA"/>
        </w:rPr>
      </w:pPr>
      <w:r w:rsidRPr="00A31CF1">
        <w:rPr>
          <w:rFonts w:ascii="Times New Roman" w:eastAsia="Times New Roman" w:hAnsi="Times New Roman" w:cs="Times New Roman"/>
          <w:i/>
          <w:iCs/>
          <w:color w:val="000000"/>
          <w:szCs w:val="22"/>
          <w:lang w:val="nl-BE" w:bidi="ar-SA"/>
        </w:rPr>
        <w:t>...........................................................................................................................................................................</w:t>
      </w:r>
    </w:p>
    <w:p w14:paraId="1AD6F0C5" w14:textId="77777777" w:rsidR="00BC55F6" w:rsidRPr="00A31CF1" w:rsidRDefault="00DB72A4" w:rsidP="00BC55F6">
      <w:pPr>
        <w:pStyle w:val="Titre3"/>
        <w:spacing w:before="238" w:after="0"/>
        <w:rPr>
          <w:b w:val="0"/>
          <w:bCs w:val="0"/>
          <w:i/>
          <w:iCs/>
          <w:color w:val="808080"/>
          <w:szCs w:val="22"/>
          <w:lang w:val="nl-BE" w:bidi="ar-SA"/>
        </w:rPr>
      </w:pPr>
      <w:bookmarkStart w:id="608" w:name="__RefHeading__1070_296410584"/>
      <w:bookmarkStart w:id="609" w:name="__RefHeading__1077_1338712634"/>
      <w:bookmarkStart w:id="610" w:name="__RefHeading__1114_887083246"/>
      <w:bookmarkStart w:id="611" w:name="__RefHeading__2158_296410584"/>
      <w:bookmarkEnd w:id="608"/>
      <w:bookmarkEnd w:id="609"/>
      <w:bookmarkEnd w:id="610"/>
      <w:bookmarkEnd w:id="611"/>
      <w:r w:rsidRPr="00A31CF1">
        <w:rPr>
          <w:rFonts w:eastAsia="Times New Roman"/>
          <w:color w:val="000000"/>
          <w:szCs w:val="22"/>
          <w:lang w:val="nl-BE" w:bidi="ar-SA"/>
        </w:rPr>
        <w:t xml:space="preserve"> </w:t>
      </w:r>
      <w:bookmarkStart w:id="612" w:name="_Toc63421976"/>
      <w:r w:rsidRPr="00A31CF1">
        <w:rPr>
          <w:rFonts w:eastAsia="Times New Roman"/>
          <w:color w:val="000000"/>
          <w:szCs w:val="22"/>
          <w:lang w:val="nl-BE" w:bidi="ar-SA"/>
        </w:rPr>
        <w:t>R</w:t>
      </w:r>
      <w:r w:rsidR="00B92CF1" w:rsidRPr="00A31CF1">
        <w:rPr>
          <w:rFonts w:eastAsia="Times New Roman"/>
          <w:color w:val="000000"/>
          <w:szCs w:val="22"/>
          <w:lang w:val="nl-BE" w:bidi="ar-SA"/>
        </w:rPr>
        <w:t xml:space="preserve">ol van de </w:t>
      </w:r>
      <w:r w:rsidR="00654DE5" w:rsidRPr="00A31CF1">
        <w:rPr>
          <w:rFonts w:eastAsia="Times New Roman"/>
          <w:color w:val="000000"/>
          <w:szCs w:val="22"/>
          <w:lang w:val="nl-BE" w:bidi="ar-SA"/>
        </w:rPr>
        <w:t>supervisors</w:t>
      </w:r>
      <w:bookmarkEnd w:id="612"/>
    </w:p>
    <w:p w14:paraId="42DF71CF" w14:textId="77777777" w:rsidR="00DB72A4" w:rsidRPr="00A31CF1" w:rsidRDefault="00AF7709">
      <w:pPr>
        <w:spacing w:before="45"/>
        <w:jc w:val="both"/>
        <w:rPr>
          <w:rFonts w:ascii="Times New Roman" w:eastAsia="Times New Roman" w:hAnsi="Times New Roman" w:cs="Times New Roman"/>
          <w:szCs w:val="22"/>
          <w:lang w:val="nl-BE"/>
        </w:rPr>
      </w:pPr>
      <w:r w:rsidRPr="00A31CF1">
        <w:rPr>
          <w:rFonts w:cs="Times New Roman"/>
          <w:i/>
          <w:iCs/>
          <w:color w:val="808080"/>
          <w:sz w:val="20"/>
          <w:szCs w:val="20"/>
          <w:lang w:val="nl-BE" w:bidi="ar-SA"/>
        </w:rPr>
        <w:t xml:space="preserve"> </w:t>
      </w:r>
      <w:r w:rsidR="00BC55F6" w:rsidRPr="00A31CF1">
        <w:rPr>
          <w:rFonts w:cs="Times New Roman"/>
          <w:i/>
          <w:iCs/>
          <w:color w:val="808080"/>
          <w:sz w:val="20"/>
          <w:szCs w:val="20"/>
          <w:lang w:val="nl-BE" w:bidi="ar-SA"/>
        </w:rPr>
        <w:t xml:space="preserve">Leg de begeleidingsmodaliteiten van de </w:t>
      </w:r>
      <w:r w:rsidR="00C93E85" w:rsidRPr="00A31CF1">
        <w:rPr>
          <w:rFonts w:cs="Times New Roman"/>
          <w:i/>
          <w:iCs/>
          <w:color w:val="808080"/>
          <w:sz w:val="20"/>
          <w:szCs w:val="20"/>
          <w:lang w:val="nl-BE" w:bidi="ar-SA"/>
        </w:rPr>
        <w:t>supervisors</w:t>
      </w:r>
      <w:r w:rsidR="00BC55F6" w:rsidRPr="00A31CF1">
        <w:rPr>
          <w:rFonts w:cs="Times New Roman"/>
          <w:i/>
          <w:iCs/>
          <w:color w:val="808080"/>
          <w:sz w:val="20"/>
          <w:szCs w:val="20"/>
          <w:lang w:val="nl-BE" w:bidi="ar-SA"/>
        </w:rPr>
        <w:t xml:space="preserve"> in het project uit. </w:t>
      </w:r>
      <w:r w:rsidRPr="00A31CF1">
        <w:rPr>
          <w:rFonts w:eastAsia="Times New Roman" w:cs="Times New Roman"/>
          <w:bCs/>
          <w:i/>
          <w:iCs/>
          <w:color w:val="808080"/>
          <w:sz w:val="20"/>
          <w:szCs w:val="20"/>
          <w:lang w:val="nl-BE" w:bidi="ar-SA"/>
        </w:rPr>
        <w:t>(</w:t>
      </w:r>
      <w:r w:rsidR="00BC55F6" w:rsidRPr="00A31CF1">
        <w:rPr>
          <w:rFonts w:eastAsia="Times New Roman" w:cs="Times New Roman"/>
          <w:bCs/>
          <w:i/>
          <w:iCs/>
          <w:color w:val="808080"/>
          <w:sz w:val="20"/>
          <w:szCs w:val="20"/>
          <w:lang w:val="nl-BE" w:bidi="ar-SA"/>
        </w:rPr>
        <w:t>max 0,5 pagina</w:t>
      </w:r>
      <w:r w:rsidRPr="00A31CF1">
        <w:rPr>
          <w:rFonts w:ascii="Times New Roman" w:eastAsia="Times New Roman" w:hAnsi="Times New Roman" w:cs="Times New Roman"/>
          <w:bCs/>
          <w:i/>
          <w:iCs/>
          <w:color w:val="808080"/>
          <w:szCs w:val="22"/>
          <w:lang w:val="nl-BE" w:bidi="ar-SA"/>
        </w:rPr>
        <w:t>)</w:t>
      </w:r>
    </w:p>
    <w:p w14:paraId="111DED8A" w14:textId="77777777" w:rsidR="00DB72A4" w:rsidRPr="00A31CF1" w:rsidRDefault="00DB72A4">
      <w:pPr>
        <w:spacing w:before="102" w:after="40"/>
        <w:rPr>
          <w:rFonts w:ascii="Times New Roman" w:eastAsia="Times New Roman" w:hAnsi="Times New Roman" w:cs="Times New Roman"/>
          <w:i/>
          <w:iCs/>
          <w:color w:val="000000"/>
          <w:szCs w:val="22"/>
          <w:lang w:val="nl-BE" w:bidi="ar-SA"/>
        </w:rPr>
      </w:pPr>
      <w:r w:rsidRPr="00A31CF1">
        <w:rPr>
          <w:rFonts w:ascii="Times New Roman" w:eastAsia="Times New Roman" w:hAnsi="Times New Roman" w:cs="Times New Roman"/>
          <w:szCs w:val="22"/>
          <w:lang w:val="nl-BE"/>
        </w:rPr>
        <w:lastRenderedPageBreak/>
        <w:t>…</w:t>
      </w:r>
      <w:r w:rsidRPr="00A31CF1">
        <w:rPr>
          <w:rFonts w:ascii="Times New Roman" w:hAnsi="Times New Roman" w:cs="Times New Roman"/>
          <w:szCs w:val="22"/>
          <w:lang w:val="nl-BE"/>
        </w:rPr>
        <w:t>.......................................................................................................................................................................</w:t>
      </w:r>
    </w:p>
    <w:p w14:paraId="442E8AB8" w14:textId="77777777" w:rsidR="00DB72A4" w:rsidRPr="00A31CF1" w:rsidRDefault="00DB72A4">
      <w:pPr>
        <w:spacing w:after="45"/>
        <w:ind w:left="-16"/>
        <w:jc w:val="both"/>
        <w:rPr>
          <w:rFonts w:ascii="Times New Roman" w:eastAsia="Times New Roman" w:hAnsi="Times New Roman" w:cs="Times New Roman"/>
          <w:i/>
          <w:iCs/>
          <w:color w:val="000000"/>
          <w:szCs w:val="22"/>
          <w:lang w:val="nl-BE" w:bidi="ar-SA"/>
        </w:rPr>
      </w:pPr>
      <w:r w:rsidRPr="00A31CF1">
        <w:rPr>
          <w:rFonts w:ascii="Times New Roman" w:eastAsia="Times New Roman" w:hAnsi="Times New Roman" w:cs="Times New Roman"/>
          <w:i/>
          <w:iCs/>
          <w:color w:val="000000"/>
          <w:szCs w:val="22"/>
          <w:lang w:val="nl-BE" w:bidi="ar-SA"/>
        </w:rPr>
        <w:t>...........................................................................................................................................................................</w:t>
      </w:r>
    </w:p>
    <w:p w14:paraId="488C888A" w14:textId="77777777" w:rsidR="00D630D8" w:rsidRPr="00A31CF1" w:rsidRDefault="00D630D8" w:rsidP="00D630D8">
      <w:pPr>
        <w:pStyle w:val="Titre3"/>
        <w:spacing w:before="238" w:after="0"/>
        <w:rPr>
          <w:b w:val="0"/>
          <w:bCs w:val="0"/>
          <w:i/>
          <w:iCs/>
          <w:szCs w:val="22"/>
          <w:lang w:val="nl-BE" w:bidi="ar-SA"/>
        </w:rPr>
      </w:pPr>
      <w:r w:rsidRPr="00A31CF1">
        <w:rPr>
          <w:rFonts w:eastAsia="Times New Roman"/>
          <w:szCs w:val="22"/>
          <w:lang w:val="nl-BE" w:bidi="ar-SA"/>
        </w:rPr>
        <w:t xml:space="preserve"> </w:t>
      </w:r>
      <w:bookmarkStart w:id="613" w:name="_Toc63421977"/>
      <w:r w:rsidRPr="00A31CF1">
        <w:rPr>
          <w:rFonts w:eastAsia="Times New Roman"/>
          <w:szCs w:val="22"/>
          <w:lang w:val="nl-BE" w:bidi="ar-SA"/>
        </w:rPr>
        <w:t>Motivati</w:t>
      </w:r>
      <w:r w:rsidR="00B92CF1" w:rsidRPr="00A31CF1">
        <w:rPr>
          <w:rFonts w:eastAsia="Times New Roman"/>
          <w:szCs w:val="22"/>
          <w:lang w:val="nl-BE" w:bidi="ar-SA"/>
        </w:rPr>
        <w:t xml:space="preserve">e van de </w:t>
      </w:r>
      <w:r w:rsidR="00654DE5" w:rsidRPr="00A31CF1">
        <w:rPr>
          <w:rFonts w:eastAsia="Times New Roman"/>
          <w:color w:val="000000"/>
          <w:szCs w:val="22"/>
          <w:lang w:val="nl-BE" w:bidi="ar-SA"/>
        </w:rPr>
        <w:t>supervisors</w:t>
      </w:r>
      <w:bookmarkEnd w:id="613"/>
    </w:p>
    <w:p w14:paraId="525EEBDA" w14:textId="77777777" w:rsidR="00D630D8" w:rsidRPr="00A31CF1" w:rsidRDefault="00BC55F6" w:rsidP="00D630D8">
      <w:pPr>
        <w:spacing w:before="45"/>
        <w:jc w:val="both"/>
        <w:rPr>
          <w:rFonts w:cs="Times New Roman"/>
          <w:i/>
          <w:iCs/>
          <w:color w:val="808080"/>
          <w:sz w:val="20"/>
          <w:szCs w:val="20"/>
          <w:lang w:val="nl-BE" w:bidi="ar-SA"/>
        </w:rPr>
      </w:pPr>
      <w:r w:rsidRPr="00A31CF1">
        <w:rPr>
          <w:rFonts w:cs="Times New Roman"/>
          <w:i/>
          <w:iCs/>
          <w:color w:val="808080"/>
          <w:sz w:val="20"/>
          <w:szCs w:val="20"/>
          <w:lang w:val="nl-BE" w:bidi="ar-SA"/>
        </w:rPr>
        <w:t xml:space="preserve">Leg uit wat </w:t>
      </w:r>
      <w:r w:rsidR="00B77E94" w:rsidRPr="00A31CF1">
        <w:rPr>
          <w:rFonts w:cs="Times New Roman"/>
          <w:i/>
          <w:iCs/>
          <w:color w:val="808080"/>
          <w:sz w:val="20"/>
          <w:szCs w:val="20"/>
          <w:lang w:val="nl-BE" w:bidi="ar-SA"/>
        </w:rPr>
        <w:t xml:space="preserve">de </w:t>
      </w:r>
      <w:r w:rsidR="00654DE5" w:rsidRPr="00A31CF1">
        <w:rPr>
          <w:rFonts w:cs="Times New Roman"/>
          <w:i/>
          <w:iCs/>
          <w:color w:val="808080"/>
          <w:sz w:val="20"/>
          <w:szCs w:val="20"/>
          <w:lang w:val="nl-BE" w:bidi="ar-SA"/>
        </w:rPr>
        <w:t>interesse</w:t>
      </w:r>
      <w:r w:rsidR="00B77E94" w:rsidRPr="00A31CF1">
        <w:rPr>
          <w:rFonts w:cs="Times New Roman"/>
          <w:i/>
          <w:iCs/>
          <w:color w:val="808080"/>
          <w:sz w:val="20"/>
          <w:szCs w:val="20"/>
          <w:lang w:val="nl-BE" w:bidi="ar-SA"/>
        </w:rPr>
        <w:t xml:space="preserve"> van de </w:t>
      </w:r>
      <w:r w:rsidR="00654DE5" w:rsidRPr="00A31CF1">
        <w:rPr>
          <w:rFonts w:cs="Times New Roman"/>
          <w:i/>
          <w:iCs/>
          <w:color w:val="808080"/>
          <w:sz w:val="20"/>
          <w:szCs w:val="20"/>
          <w:lang w:val="nl-BE" w:bidi="ar-SA"/>
        </w:rPr>
        <w:t>supervisors</w:t>
      </w:r>
      <w:r w:rsidR="00B77E94" w:rsidRPr="00A31CF1">
        <w:rPr>
          <w:rFonts w:cs="Times New Roman"/>
          <w:i/>
          <w:iCs/>
          <w:color w:val="808080"/>
          <w:sz w:val="20"/>
          <w:szCs w:val="20"/>
          <w:lang w:val="nl-BE" w:bidi="ar-SA"/>
        </w:rPr>
        <w:t xml:space="preserve"> in het project is en </w:t>
      </w:r>
      <w:r w:rsidR="006F4660" w:rsidRPr="00A31CF1">
        <w:rPr>
          <w:rFonts w:cs="Times New Roman"/>
          <w:i/>
          <w:iCs/>
          <w:color w:val="808080"/>
          <w:sz w:val="20"/>
          <w:szCs w:val="20"/>
          <w:lang w:val="nl-BE" w:bidi="ar-SA"/>
        </w:rPr>
        <w:t xml:space="preserve">wat </w:t>
      </w:r>
      <w:r w:rsidR="00654DE5" w:rsidRPr="00A31CF1">
        <w:rPr>
          <w:rFonts w:cs="Times New Roman"/>
          <w:i/>
          <w:iCs/>
          <w:color w:val="808080"/>
          <w:sz w:val="20"/>
          <w:szCs w:val="20"/>
          <w:lang w:val="nl-BE" w:bidi="ar-SA"/>
        </w:rPr>
        <w:t xml:space="preserve">hun </w:t>
      </w:r>
      <w:r w:rsidRPr="00A31CF1">
        <w:rPr>
          <w:rFonts w:cs="Times New Roman"/>
          <w:i/>
          <w:iCs/>
          <w:color w:val="808080"/>
          <w:sz w:val="20"/>
          <w:szCs w:val="20"/>
          <w:lang w:val="nl-BE" w:bidi="ar-SA"/>
        </w:rPr>
        <w:t xml:space="preserve">motivatie is om de onderzoeker te begeleiden </w:t>
      </w:r>
      <w:r w:rsidRPr="00A31CF1">
        <w:rPr>
          <w:rFonts w:eastAsia="Times New Roman" w:cs="Times New Roman"/>
          <w:bCs/>
          <w:i/>
          <w:iCs/>
          <w:color w:val="808080"/>
          <w:sz w:val="20"/>
          <w:szCs w:val="20"/>
          <w:lang w:val="nl-BE" w:bidi="ar-SA"/>
        </w:rPr>
        <w:t>(max 0,5 pagina</w:t>
      </w:r>
      <w:r w:rsidR="00AF7709" w:rsidRPr="00A31CF1">
        <w:rPr>
          <w:rFonts w:eastAsia="Times New Roman" w:cs="Times New Roman"/>
          <w:bCs/>
          <w:i/>
          <w:iCs/>
          <w:color w:val="808080"/>
          <w:sz w:val="20"/>
          <w:szCs w:val="20"/>
          <w:lang w:val="nl-BE" w:bidi="ar-SA"/>
        </w:rPr>
        <w:t>)</w:t>
      </w:r>
    </w:p>
    <w:p w14:paraId="1E8ADC3F" w14:textId="77777777" w:rsidR="00D630D8" w:rsidRPr="00A31CF1" w:rsidRDefault="00D630D8" w:rsidP="00D630D8">
      <w:pPr>
        <w:spacing w:before="102" w:after="40"/>
        <w:rPr>
          <w:rFonts w:ascii="Times New Roman" w:eastAsia="Times New Roman" w:hAnsi="Times New Roman" w:cs="Times New Roman"/>
          <w:i/>
          <w:iCs/>
          <w:color w:val="000000"/>
          <w:szCs w:val="22"/>
          <w:lang w:val="nl-BE" w:bidi="ar-SA"/>
        </w:rPr>
      </w:pPr>
      <w:r w:rsidRPr="00A31CF1">
        <w:rPr>
          <w:rFonts w:ascii="Times New Roman" w:eastAsia="Times New Roman" w:hAnsi="Times New Roman" w:cs="Times New Roman"/>
          <w:szCs w:val="22"/>
          <w:lang w:val="nl-BE"/>
        </w:rPr>
        <w:t>…</w:t>
      </w:r>
      <w:r w:rsidRPr="00A31CF1">
        <w:rPr>
          <w:rFonts w:ascii="Times New Roman" w:hAnsi="Times New Roman" w:cs="Times New Roman"/>
          <w:szCs w:val="22"/>
          <w:lang w:val="nl-BE"/>
        </w:rPr>
        <w:t>.......................................................................................................................................................................</w:t>
      </w:r>
    </w:p>
    <w:p w14:paraId="50300C64" w14:textId="77777777" w:rsidR="00D630D8" w:rsidRPr="00A31CF1" w:rsidRDefault="00D630D8" w:rsidP="00D630D8">
      <w:pPr>
        <w:spacing w:before="102" w:after="40"/>
        <w:ind w:left="-16"/>
        <w:jc w:val="both"/>
        <w:rPr>
          <w:rFonts w:ascii="Times New Roman" w:hAnsi="Times New Roman" w:cs="Times New Roman"/>
          <w:i/>
          <w:iCs/>
          <w:color w:val="000000"/>
          <w:szCs w:val="22"/>
          <w:lang w:val="nl-BE" w:bidi="ar-SA"/>
        </w:rPr>
      </w:pPr>
      <w:r w:rsidRPr="00A31CF1">
        <w:rPr>
          <w:rFonts w:ascii="Times New Roman" w:eastAsia="Times New Roman" w:hAnsi="Times New Roman" w:cs="Times New Roman"/>
          <w:i/>
          <w:iCs/>
          <w:color w:val="000000"/>
          <w:szCs w:val="22"/>
          <w:lang w:val="nl-BE" w:bidi="ar-SA"/>
        </w:rPr>
        <w:t>...........................................................................................................................................................................</w:t>
      </w:r>
    </w:p>
    <w:p w14:paraId="5E58384F" w14:textId="77777777" w:rsidR="00D630D8" w:rsidRPr="00A31CF1" w:rsidRDefault="00D630D8">
      <w:pPr>
        <w:spacing w:after="45"/>
        <w:ind w:left="-16"/>
        <w:jc w:val="both"/>
        <w:rPr>
          <w:rFonts w:ascii="Times New Roman" w:hAnsi="Times New Roman" w:cs="Times New Roman"/>
          <w:i/>
          <w:iCs/>
          <w:color w:val="808080"/>
          <w:sz w:val="20"/>
          <w:szCs w:val="20"/>
          <w:lang w:val="nl-BE" w:bidi="ar-SA"/>
        </w:rPr>
      </w:pPr>
    </w:p>
    <w:p w14:paraId="797522AF" w14:textId="77777777" w:rsidR="00DB72A4" w:rsidRPr="00A31CF1" w:rsidRDefault="00DB72A4">
      <w:pPr>
        <w:spacing w:after="45"/>
        <w:ind w:left="-16"/>
        <w:jc w:val="both"/>
        <w:rPr>
          <w:rFonts w:ascii="Times New Roman" w:hAnsi="Times New Roman" w:cs="Times New Roman"/>
          <w:i/>
          <w:iCs/>
          <w:color w:val="808080"/>
          <w:sz w:val="20"/>
          <w:szCs w:val="20"/>
          <w:lang w:val="nl-BE" w:bidi="ar-SA"/>
        </w:rPr>
      </w:pPr>
    </w:p>
    <w:p w14:paraId="1DC09AAC" w14:textId="07DE6852" w:rsidR="00BC55F6" w:rsidRPr="00A31CF1" w:rsidRDefault="00BC55F6" w:rsidP="00BC55F6">
      <w:pPr>
        <w:spacing w:before="45"/>
        <w:jc w:val="both"/>
        <w:rPr>
          <w:rFonts w:ascii="Times New Roman" w:hAnsi="Times New Roman" w:cs="Times New Roman"/>
          <w:b/>
          <w:bCs/>
          <w:i/>
          <w:iCs/>
          <w:color w:val="000000"/>
          <w:szCs w:val="22"/>
          <w:lang w:val="nl-BE" w:bidi="ar-SA"/>
        </w:rPr>
      </w:pPr>
      <w:r w:rsidRPr="00A31CF1">
        <w:rPr>
          <w:rFonts w:ascii="Times New Roman" w:hAnsi="Times New Roman" w:cs="Times New Roman"/>
          <w:b/>
          <w:bCs/>
          <w:color w:val="000000"/>
          <w:szCs w:val="22"/>
          <w:lang w:val="nl-BE" w:bidi="ar-SA"/>
        </w:rPr>
        <w:t>Bij te voegen bijlagen</w:t>
      </w:r>
      <w:r w:rsidR="00357FC4">
        <w:rPr>
          <w:rFonts w:ascii="Times New Roman" w:hAnsi="Times New Roman" w:cs="Times New Roman"/>
          <w:b/>
          <w:bCs/>
          <w:color w:val="000000"/>
          <w:szCs w:val="22"/>
          <w:lang w:val="nl-BE" w:bidi="ar-SA"/>
        </w:rPr>
        <w:t xml:space="preserve"> </w:t>
      </w:r>
      <w:r w:rsidR="00357FC4" w:rsidRPr="00357FC4">
        <w:rPr>
          <w:rFonts w:ascii="Times New Roman" w:hAnsi="Times New Roman" w:cs="Times New Roman"/>
          <w:color w:val="000000"/>
          <w:szCs w:val="22"/>
          <w:lang w:val="nl-BE" w:bidi="ar-SA"/>
        </w:rPr>
        <w:t>(uploaden naar Irisbox)</w:t>
      </w:r>
      <w:r w:rsidRPr="00A31CF1">
        <w:rPr>
          <w:rFonts w:ascii="Times New Roman" w:hAnsi="Times New Roman" w:cs="Times New Roman"/>
          <w:b/>
          <w:bCs/>
          <w:i/>
          <w:iCs/>
          <w:color w:val="000000"/>
          <w:szCs w:val="22"/>
          <w:lang w:val="nl-BE" w:bidi="ar-SA"/>
        </w:rPr>
        <w:t>:</w:t>
      </w:r>
    </w:p>
    <w:p w14:paraId="00FA7F25" w14:textId="77777777" w:rsidR="00DB72A4" w:rsidRPr="00A31CF1" w:rsidRDefault="00DB72A4">
      <w:pPr>
        <w:numPr>
          <w:ilvl w:val="0"/>
          <w:numId w:val="4"/>
        </w:numPr>
        <w:spacing w:before="45"/>
        <w:jc w:val="both"/>
        <w:rPr>
          <w:rFonts w:ascii="Times New Roman" w:eastAsia="Times New Roman" w:hAnsi="Times New Roman" w:cs="Times New Roman"/>
          <w:i/>
          <w:iCs/>
          <w:color w:val="000000"/>
          <w:szCs w:val="22"/>
          <w:lang w:val="nl-BE" w:bidi="ar-SA"/>
        </w:rPr>
      </w:pPr>
      <w:r w:rsidRPr="00A31CF1">
        <w:rPr>
          <w:rFonts w:ascii="Times New Roman" w:hAnsi="Times New Roman" w:cs="Times New Roman"/>
          <w:i/>
          <w:iCs/>
          <w:color w:val="000000"/>
          <w:szCs w:val="22"/>
          <w:lang w:val="nl-BE" w:bidi="ar-SA"/>
        </w:rPr>
        <w:t xml:space="preserve">CV </w:t>
      </w:r>
      <w:r w:rsidR="00B92CF1" w:rsidRPr="00A31CF1">
        <w:rPr>
          <w:rFonts w:ascii="Times New Roman" w:hAnsi="Times New Roman" w:cs="Times New Roman"/>
          <w:i/>
          <w:iCs/>
          <w:color w:val="000000"/>
          <w:szCs w:val="22"/>
          <w:lang w:val="nl-BE" w:bidi="ar-SA"/>
        </w:rPr>
        <w:t xml:space="preserve">van de </w:t>
      </w:r>
      <w:r w:rsidR="00206B0F" w:rsidRPr="00A31CF1">
        <w:rPr>
          <w:rFonts w:ascii="Times New Roman" w:hAnsi="Times New Roman" w:cs="Times New Roman"/>
          <w:i/>
          <w:iCs/>
          <w:color w:val="000000"/>
          <w:szCs w:val="22"/>
          <w:lang w:val="nl-BE" w:bidi="ar-SA"/>
        </w:rPr>
        <w:t>supervisors</w:t>
      </w:r>
    </w:p>
    <w:p w14:paraId="24EC6CEF" w14:textId="77777777" w:rsidR="00DB72A4" w:rsidRPr="00A31CF1" w:rsidRDefault="00DB72A4" w:rsidP="00D516A1">
      <w:pPr>
        <w:numPr>
          <w:ilvl w:val="0"/>
          <w:numId w:val="4"/>
        </w:numPr>
        <w:tabs>
          <w:tab w:val="left" w:pos="4136"/>
        </w:tabs>
        <w:spacing w:before="45" w:after="45"/>
        <w:jc w:val="both"/>
        <w:rPr>
          <w:rFonts w:ascii="Times New Roman" w:eastAsia="Times New Roman" w:hAnsi="Times New Roman" w:cs="Times New Roman"/>
          <w:i/>
          <w:iCs/>
          <w:color w:val="000000"/>
          <w:szCs w:val="22"/>
          <w:lang w:val="nl-BE" w:bidi="ar-SA"/>
        </w:rPr>
      </w:pPr>
      <w:r w:rsidRPr="00A31CF1">
        <w:rPr>
          <w:rFonts w:ascii="Times New Roman" w:eastAsia="Times New Roman" w:hAnsi="Times New Roman" w:cs="Times New Roman"/>
          <w:i/>
          <w:iCs/>
          <w:color w:val="000000"/>
          <w:szCs w:val="22"/>
          <w:lang w:val="nl-BE" w:bidi="ar-SA"/>
        </w:rPr>
        <w:t>formul</w:t>
      </w:r>
      <w:r w:rsidR="00B92CF1" w:rsidRPr="00A31CF1">
        <w:rPr>
          <w:rFonts w:ascii="Times New Roman" w:eastAsia="Times New Roman" w:hAnsi="Times New Roman" w:cs="Times New Roman"/>
          <w:i/>
          <w:iCs/>
          <w:color w:val="000000"/>
          <w:szCs w:val="22"/>
          <w:lang w:val="nl-BE" w:bidi="ar-SA"/>
        </w:rPr>
        <w:t>ier</w:t>
      </w:r>
      <w:r w:rsidRPr="00A31CF1">
        <w:rPr>
          <w:rFonts w:ascii="Times New Roman" w:eastAsia="Times New Roman" w:hAnsi="Times New Roman" w:cs="Times New Roman"/>
          <w:i/>
          <w:iCs/>
          <w:color w:val="000000"/>
          <w:szCs w:val="22"/>
          <w:lang w:val="nl-BE" w:bidi="ar-SA"/>
        </w:rPr>
        <w:t xml:space="preserve"> “</w:t>
      </w:r>
      <w:r w:rsidR="00660095" w:rsidRPr="00A31CF1">
        <w:rPr>
          <w:rFonts w:ascii="Times New Roman" w:eastAsia="Times New Roman" w:hAnsi="Times New Roman" w:cs="Times New Roman"/>
          <w:i/>
          <w:iCs/>
          <w:szCs w:val="22"/>
          <w:lang w:val="nl-BE" w:bidi="ar-SA"/>
        </w:rPr>
        <w:t>Fiche_</w:t>
      </w:r>
      <w:r w:rsidR="00C72AC8" w:rsidRPr="00A31CF1">
        <w:rPr>
          <w:rFonts w:ascii="Times New Roman" w:eastAsia="Times New Roman" w:hAnsi="Times New Roman" w:cs="Times New Roman"/>
          <w:i/>
          <w:iCs/>
          <w:szCs w:val="22"/>
          <w:lang w:val="nl-BE" w:bidi="ar-SA"/>
        </w:rPr>
        <w:t>partner-entiteit</w:t>
      </w:r>
      <w:r w:rsidRPr="00A31CF1">
        <w:rPr>
          <w:rFonts w:ascii="Times New Roman" w:eastAsia="Times New Roman" w:hAnsi="Times New Roman" w:cs="Times New Roman"/>
          <w:i/>
          <w:iCs/>
          <w:color w:val="000000"/>
          <w:szCs w:val="22"/>
          <w:lang w:val="nl-BE" w:bidi="ar-SA"/>
        </w:rPr>
        <w:t xml:space="preserve">”, </w:t>
      </w:r>
      <w:r w:rsidR="00BC55F6" w:rsidRPr="00A31CF1">
        <w:rPr>
          <w:rFonts w:ascii="Times New Roman" w:eastAsia="Times New Roman" w:hAnsi="Times New Roman" w:cs="Times New Roman"/>
          <w:i/>
          <w:iCs/>
          <w:color w:val="000000"/>
          <w:szCs w:val="22"/>
          <w:lang w:val="nl-BE" w:bidi="ar-SA"/>
        </w:rPr>
        <w:t>volledig ingevuld door de partner</w:t>
      </w:r>
      <w:r w:rsidR="00327484" w:rsidRPr="00A31CF1">
        <w:rPr>
          <w:rFonts w:ascii="Times New Roman" w:eastAsia="Times New Roman" w:hAnsi="Times New Roman" w:cs="Times New Roman"/>
          <w:i/>
          <w:iCs/>
          <w:color w:val="000000"/>
          <w:szCs w:val="22"/>
          <w:lang w:val="nl-BE" w:bidi="ar-SA"/>
        </w:rPr>
        <w:t>-</w:t>
      </w:r>
      <w:r w:rsidR="00170F58" w:rsidRPr="00A31CF1">
        <w:rPr>
          <w:rFonts w:ascii="Times New Roman" w:eastAsia="Times New Roman" w:hAnsi="Times New Roman" w:cs="Times New Roman"/>
          <w:i/>
          <w:iCs/>
          <w:color w:val="000000"/>
          <w:szCs w:val="22"/>
          <w:lang w:val="nl-BE" w:bidi="ar-SA"/>
        </w:rPr>
        <w:t>entiteit</w:t>
      </w:r>
      <w:r w:rsidR="00BC55F6" w:rsidRPr="00A31CF1">
        <w:rPr>
          <w:rFonts w:ascii="Times New Roman" w:eastAsia="Times New Roman" w:hAnsi="Times New Roman" w:cs="Times New Roman"/>
          <w:i/>
          <w:iCs/>
          <w:color w:val="000000"/>
          <w:szCs w:val="22"/>
          <w:lang w:val="nl-BE" w:bidi="ar-SA"/>
        </w:rPr>
        <w:t xml:space="preserve"> </w:t>
      </w:r>
    </w:p>
    <w:p w14:paraId="1D1BD309" w14:textId="77777777" w:rsidR="007B100F" w:rsidRPr="00A31CF1" w:rsidRDefault="00D516A1" w:rsidP="00D516A1">
      <w:pPr>
        <w:pStyle w:val="Titre1"/>
        <w:rPr>
          <w:lang w:val="nl-BE"/>
        </w:rPr>
      </w:pPr>
      <w:bookmarkStart w:id="614" w:name="__RefHeading__1072_296410584"/>
      <w:bookmarkStart w:id="615" w:name="__RefHeading__4411_887083246"/>
      <w:bookmarkStart w:id="616" w:name="__RefHeading__2160_296410584"/>
      <w:bookmarkEnd w:id="614"/>
      <w:bookmarkEnd w:id="615"/>
      <w:bookmarkEnd w:id="616"/>
      <w:r w:rsidRPr="00A31CF1">
        <w:rPr>
          <w:highlight w:val="lightGray"/>
          <w:lang w:val="nl-BE"/>
        </w:rPr>
        <w:br w:type="page"/>
      </w:r>
      <w:bookmarkStart w:id="617" w:name="_Toc63421978"/>
      <w:r w:rsidR="005D2B18" w:rsidRPr="00A31CF1">
        <w:rPr>
          <w:lang w:val="nl-BE"/>
        </w:rPr>
        <w:lastRenderedPageBreak/>
        <w:t>: Pre</w:t>
      </w:r>
      <w:r w:rsidR="007B100F" w:rsidRPr="00A31CF1">
        <w:rPr>
          <w:lang w:val="nl-BE"/>
        </w:rPr>
        <w:t>sentati</w:t>
      </w:r>
      <w:r w:rsidR="005D2B18" w:rsidRPr="00A31CF1">
        <w:rPr>
          <w:lang w:val="nl-BE"/>
        </w:rPr>
        <w:t>e van het project</w:t>
      </w:r>
      <w:bookmarkEnd w:id="617"/>
    </w:p>
    <w:p w14:paraId="4F7BC6D0" w14:textId="77777777" w:rsidR="00DB72A4" w:rsidRPr="00A31CF1" w:rsidRDefault="007B100F" w:rsidP="007B100F">
      <w:pPr>
        <w:rPr>
          <w:i/>
          <w:color w:val="767171"/>
          <w:lang w:val="nl-BE"/>
        </w:rPr>
      </w:pPr>
      <w:r w:rsidRPr="00A31CF1">
        <w:rPr>
          <w:i/>
          <w:color w:val="767171"/>
          <w:lang w:val="nl-BE"/>
        </w:rPr>
        <w:t xml:space="preserve"> </w:t>
      </w:r>
      <w:r w:rsidR="00321102" w:rsidRPr="00A31CF1">
        <w:rPr>
          <w:i/>
          <w:color w:val="767171"/>
          <w:lang w:val="nl-BE"/>
        </w:rPr>
        <w:t>(</w:t>
      </w:r>
      <w:r w:rsidR="005D2B18" w:rsidRPr="00A31CF1">
        <w:rPr>
          <w:i/>
          <w:color w:val="767171"/>
          <w:lang w:val="nl-BE"/>
        </w:rPr>
        <w:t xml:space="preserve">max </w:t>
      </w:r>
      <w:r w:rsidR="00321102" w:rsidRPr="00A31CF1">
        <w:rPr>
          <w:i/>
          <w:color w:val="767171"/>
          <w:lang w:val="nl-BE"/>
        </w:rPr>
        <w:t>12</w:t>
      </w:r>
      <w:r w:rsidR="005D2B18" w:rsidRPr="00A31CF1">
        <w:rPr>
          <w:i/>
          <w:color w:val="767171"/>
          <w:lang w:val="nl-BE"/>
        </w:rPr>
        <w:t xml:space="preserve"> pagina’s</w:t>
      </w:r>
      <w:r w:rsidR="00DB72A4" w:rsidRPr="00A31CF1">
        <w:rPr>
          <w:i/>
          <w:color w:val="767171"/>
          <w:lang w:val="nl-BE"/>
        </w:rPr>
        <w:t>)</w:t>
      </w:r>
    </w:p>
    <w:p w14:paraId="5A870725" w14:textId="77777777" w:rsidR="00DB72A4" w:rsidRPr="00A31CF1" w:rsidRDefault="00DB72A4">
      <w:pPr>
        <w:spacing w:before="113"/>
        <w:jc w:val="both"/>
        <w:rPr>
          <w:rFonts w:ascii="Times New Roman" w:hAnsi="Times New Roman" w:cs="Times New Roman"/>
          <w:i/>
          <w:szCs w:val="22"/>
          <w:lang w:val="nl-BE"/>
        </w:rPr>
      </w:pPr>
    </w:p>
    <w:tbl>
      <w:tblPr>
        <w:tblW w:w="0" w:type="auto"/>
        <w:tblInd w:w="-184" w:type="dxa"/>
        <w:tblLayout w:type="fixed"/>
        <w:tblLook w:val="0000" w:firstRow="0" w:lastRow="0" w:firstColumn="0" w:lastColumn="0" w:noHBand="0" w:noVBand="0"/>
      </w:tblPr>
      <w:tblGrid>
        <w:gridCol w:w="10250"/>
      </w:tblGrid>
      <w:tr w:rsidR="00DB72A4" w:rsidRPr="00B051D6" w14:paraId="29D121DF" w14:textId="77777777">
        <w:trPr>
          <w:trHeight w:val="340"/>
        </w:trPr>
        <w:tc>
          <w:tcPr>
            <w:tcW w:w="10250"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0929F60E" w14:textId="77777777" w:rsidR="00DB72A4" w:rsidRPr="00A31CF1" w:rsidRDefault="00DB72A4" w:rsidP="00807448">
            <w:pPr>
              <w:pStyle w:val="Titre2"/>
              <w:rPr>
                <w:lang w:val="nl-BE"/>
              </w:rPr>
            </w:pPr>
            <w:bookmarkStart w:id="618" w:name="__RefHeading__1074_296410584"/>
            <w:bookmarkStart w:id="619" w:name="__RefHeading__1081_1338712634"/>
            <w:bookmarkStart w:id="620" w:name="__RefHeading__1011_940877344"/>
            <w:bookmarkStart w:id="621" w:name="__RefHeading__8415_1378622865"/>
            <w:bookmarkStart w:id="622" w:name="__RefHeading__3006_1378622865"/>
            <w:bookmarkStart w:id="623" w:name="__RefHeading__905_1622893258"/>
            <w:bookmarkStart w:id="624" w:name="__RefHeading__897_746942823"/>
            <w:bookmarkStart w:id="625" w:name="__RefHeading__846_2068346959"/>
            <w:bookmarkStart w:id="626" w:name="__RefHeading__11907_2070677050"/>
            <w:bookmarkStart w:id="627" w:name="__RefHeading__880_840197702"/>
            <w:bookmarkStart w:id="628" w:name="__RefHeading__14582_313356584"/>
            <w:bookmarkStart w:id="629" w:name="__RefHeading__12920_313356584"/>
            <w:bookmarkStart w:id="630" w:name="__RefHeading__11370_313356584"/>
            <w:bookmarkStart w:id="631" w:name="__RefHeading__9932_313356584"/>
            <w:bookmarkStart w:id="632" w:name="__RefHeading__8077_313356584"/>
            <w:bookmarkStart w:id="633" w:name="__RefHeading__561_1973456737"/>
            <w:bookmarkStart w:id="634" w:name="__RefHeading__485_1462091452"/>
            <w:bookmarkStart w:id="635" w:name="__RefHeading__3700_2137508071"/>
            <w:bookmarkStart w:id="636" w:name="__RefHeading__3165_1488078753"/>
            <w:bookmarkStart w:id="637" w:name="__RefHeading__1804_1744149599"/>
            <w:bookmarkStart w:id="638" w:name="__RefHeading__361_1037130382"/>
            <w:bookmarkStart w:id="639" w:name="__RefHeading__301_528634967"/>
            <w:bookmarkStart w:id="640" w:name="__RefHeading__592_1616996356"/>
            <w:bookmarkStart w:id="641" w:name="__RefHeading__322_1403169175"/>
            <w:bookmarkStart w:id="642" w:name="__RefHeading__7968_1180481512"/>
            <w:bookmarkStart w:id="643" w:name="__RefHeading__269_1652688562"/>
            <w:bookmarkStart w:id="644" w:name="__RefHeading__3611_638885521"/>
            <w:bookmarkStart w:id="645" w:name="__RefHeading__2027_638885521"/>
            <w:bookmarkStart w:id="646" w:name="__RefHeading__4883_638885521"/>
            <w:bookmarkStart w:id="647" w:name="__RefHeading__181_1069027205"/>
            <w:bookmarkStart w:id="648" w:name="__RefHeading__34606_1180481512"/>
            <w:bookmarkStart w:id="649" w:name="__RefHeading__211_1207516483"/>
            <w:bookmarkStart w:id="650" w:name="__RefHeading__687_1724803592"/>
            <w:bookmarkStart w:id="651" w:name="__RefHeading__1333_528634967"/>
            <w:bookmarkStart w:id="652" w:name="__RefHeading__322_742086832"/>
            <w:bookmarkStart w:id="653" w:name="__RefHeading__899_890753680"/>
            <w:bookmarkStart w:id="654" w:name="__RefHeading__2651_2137508071"/>
            <w:bookmarkStart w:id="655" w:name="__RefHeading__460_2099186206"/>
            <w:bookmarkStart w:id="656" w:name="__RefHeading__511_361555741"/>
            <w:bookmarkStart w:id="657" w:name="__RefHeading__2815_1973456737"/>
            <w:bookmarkStart w:id="658" w:name="__RefHeading__9255_313356584"/>
            <w:bookmarkStart w:id="659" w:name="__RefHeading__10637_313356584"/>
            <w:bookmarkStart w:id="660" w:name="__RefHeading__12131_313356584"/>
            <w:bookmarkStart w:id="661" w:name="__RefHeading__13737_313356584"/>
            <w:bookmarkStart w:id="662" w:name="__RefHeading__15455_313356584"/>
            <w:bookmarkStart w:id="663" w:name="__RefHeading__2253_840197702"/>
            <w:bookmarkStart w:id="664" w:name="__RefHeading__823_1655144338"/>
            <w:bookmarkStart w:id="665" w:name="__RefHeading__869_51179467"/>
            <w:bookmarkStart w:id="666" w:name="__RefHeading__921_1950444858"/>
            <w:bookmarkStart w:id="667" w:name="__RefHeading__1583_194657520"/>
            <w:bookmarkStart w:id="668" w:name="__RefHeading__5343_1378622865"/>
            <w:bookmarkStart w:id="669" w:name="__RefHeading__10437_1378622865"/>
            <w:bookmarkStart w:id="670" w:name="__RefHeading__2504_1354280005"/>
            <w:bookmarkStart w:id="671" w:name="__RefHeading__1118_887083246"/>
            <w:bookmarkStart w:id="672" w:name="__RefHeading__2162_296410584"/>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r w:rsidRPr="00A31CF1">
              <w:rPr>
                <w:rFonts w:eastAsia="Times New Roman"/>
                <w:lang w:val="nl-BE"/>
              </w:rPr>
              <w:t xml:space="preserve"> </w:t>
            </w:r>
            <w:bookmarkStart w:id="673" w:name="_Toc63421979"/>
            <w:r w:rsidR="005D2B18" w:rsidRPr="00A31CF1">
              <w:rPr>
                <w:lang w:val="nl-BE"/>
              </w:rPr>
              <w:t>CONTEXT</w:t>
            </w:r>
            <w:r w:rsidRPr="00A31CF1">
              <w:rPr>
                <w:lang w:val="nl-BE"/>
              </w:rPr>
              <w:t xml:space="preserve">, </w:t>
            </w:r>
            <w:r w:rsidR="005D2B18" w:rsidRPr="00A31CF1">
              <w:rPr>
                <w:lang w:val="nl-BE"/>
              </w:rPr>
              <w:t>STATE OF THE ART EN DOELSTELLINGEN VAN HET PROJECT</w:t>
            </w:r>
            <w:bookmarkEnd w:id="673"/>
          </w:p>
        </w:tc>
      </w:tr>
    </w:tbl>
    <w:p w14:paraId="570D36FC" w14:textId="77777777" w:rsidR="00494870" w:rsidRPr="00A31CF1" w:rsidRDefault="00FE6C5D" w:rsidP="00FA6E8E">
      <w:pPr>
        <w:numPr>
          <w:ilvl w:val="0"/>
          <w:numId w:val="17"/>
        </w:numPr>
        <w:spacing w:before="40" w:after="40"/>
        <w:ind w:left="714" w:hanging="357"/>
        <w:rPr>
          <w:rFonts w:cs="Times New Roman"/>
          <w:i/>
          <w:color w:val="808080"/>
          <w:sz w:val="20"/>
          <w:szCs w:val="20"/>
          <w:lang w:val="nl-BE"/>
        </w:rPr>
      </w:pPr>
      <w:r w:rsidRPr="00A31CF1">
        <w:rPr>
          <w:rFonts w:cs="Times New Roman"/>
          <w:i/>
          <w:iCs/>
          <w:color w:val="808080"/>
          <w:sz w:val="20"/>
          <w:szCs w:val="20"/>
          <w:lang w:val="nl-BE"/>
        </w:rPr>
        <w:t xml:space="preserve">Beschrijf de context van het project (inclusief de oorsprong van de samenwerking tussen de </w:t>
      </w:r>
      <w:r w:rsidR="006E399A" w:rsidRPr="00A31CF1">
        <w:rPr>
          <w:rFonts w:cs="Times New Roman"/>
          <w:i/>
          <w:iCs/>
          <w:color w:val="808080"/>
          <w:sz w:val="20"/>
          <w:szCs w:val="20"/>
          <w:lang w:val="nl-BE"/>
        </w:rPr>
        <w:t>“academische</w:t>
      </w:r>
      <w:r w:rsidR="00327484" w:rsidRPr="00A31CF1">
        <w:rPr>
          <w:rFonts w:cs="Times New Roman"/>
          <w:i/>
          <w:iCs/>
          <w:color w:val="808080"/>
          <w:sz w:val="20"/>
          <w:szCs w:val="20"/>
          <w:lang w:val="nl-BE"/>
        </w:rPr>
        <w:t>” partner en de p</w:t>
      </w:r>
      <w:r w:rsidR="006E399A" w:rsidRPr="00A31CF1">
        <w:rPr>
          <w:rFonts w:cs="Times New Roman"/>
          <w:i/>
          <w:iCs/>
          <w:color w:val="808080"/>
          <w:sz w:val="20"/>
          <w:szCs w:val="20"/>
          <w:lang w:val="nl-BE"/>
        </w:rPr>
        <w:t>artner</w:t>
      </w:r>
      <w:r w:rsidR="00327484" w:rsidRPr="00A31CF1">
        <w:rPr>
          <w:rFonts w:cs="Times New Roman"/>
          <w:i/>
          <w:iCs/>
          <w:color w:val="808080"/>
          <w:sz w:val="20"/>
          <w:szCs w:val="20"/>
          <w:lang w:val="nl-BE"/>
        </w:rPr>
        <w:t>-</w:t>
      </w:r>
      <w:r w:rsidR="00C72AC8" w:rsidRPr="00A31CF1">
        <w:rPr>
          <w:rFonts w:cs="Times New Roman"/>
          <w:i/>
          <w:iCs/>
          <w:color w:val="808080"/>
          <w:sz w:val="20"/>
          <w:szCs w:val="20"/>
          <w:lang w:val="nl-BE"/>
        </w:rPr>
        <w:t>entiteit</w:t>
      </w:r>
      <w:r w:rsidRPr="00A31CF1">
        <w:rPr>
          <w:rFonts w:cs="Times New Roman"/>
          <w:i/>
          <w:iCs/>
          <w:color w:val="808080"/>
          <w:sz w:val="20"/>
          <w:szCs w:val="20"/>
          <w:lang w:val="nl-BE"/>
        </w:rPr>
        <w:t xml:space="preserve">), </w:t>
      </w:r>
    </w:p>
    <w:p w14:paraId="31034C9F" w14:textId="77777777" w:rsidR="00494870" w:rsidRPr="00A31CF1" w:rsidRDefault="005D2B18" w:rsidP="00FA6E8E">
      <w:pPr>
        <w:numPr>
          <w:ilvl w:val="0"/>
          <w:numId w:val="17"/>
        </w:numPr>
        <w:spacing w:after="40"/>
        <w:ind w:left="714" w:hanging="357"/>
        <w:rPr>
          <w:rFonts w:cs="Times New Roman"/>
          <w:i/>
          <w:color w:val="808080"/>
          <w:sz w:val="20"/>
          <w:szCs w:val="20"/>
          <w:lang w:val="nl-BE"/>
        </w:rPr>
      </w:pPr>
      <w:r w:rsidRPr="00A31CF1">
        <w:rPr>
          <w:rFonts w:cs="Times New Roman"/>
          <w:i/>
          <w:iCs/>
          <w:color w:val="808080"/>
          <w:sz w:val="20"/>
          <w:szCs w:val="20"/>
          <w:lang w:val="nl-BE"/>
        </w:rPr>
        <w:t>Beschrijf de state of the art in het domein van het project.</w:t>
      </w:r>
    </w:p>
    <w:p w14:paraId="669F38E4" w14:textId="77777777" w:rsidR="00494870" w:rsidRPr="00A31CF1" w:rsidRDefault="00FE6C5D" w:rsidP="00FA6E8E">
      <w:pPr>
        <w:numPr>
          <w:ilvl w:val="0"/>
          <w:numId w:val="17"/>
        </w:numPr>
        <w:spacing w:after="40"/>
        <w:ind w:left="714" w:hanging="357"/>
        <w:rPr>
          <w:rFonts w:cs="Times New Roman"/>
          <w:i/>
          <w:color w:val="808080"/>
          <w:sz w:val="20"/>
          <w:szCs w:val="20"/>
          <w:lang w:val="nl-BE"/>
        </w:rPr>
      </w:pPr>
      <w:r w:rsidRPr="00A31CF1">
        <w:rPr>
          <w:rFonts w:cs="Times New Roman"/>
          <w:i/>
          <w:iCs/>
          <w:color w:val="808080"/>
          <w:sz w:val="20"/>
          <w:szCs w:val="20"/>
          <w:lang w:val="nl-BE"/>
        </w:rPr>
        <w:t>Beschrijf waarom het project vernieuwend is tegenover de state of the art en welke behoeften en uitdagingen er zijn inzake kennisontwikkeling</w:t>
      </w:r>
    </w:p>
    <w:p w14:paraId="05566776" w14:textId="77777777" w:rsidR="00981DC4" w:rsidRPr="00A31CF1" w:rsidRDefault="005D2B18" w:rsidP="00494870">
      <w:pPr>
        <w:numPr>
          <w:ilvl w:val="0"/>
          <w:numId w:val="17"/>
        </w:numPr>
        <w:rPr>
          <w:rFonts w:cs="Times New Roman"/>
          <w:i/>
          <w:color w:val="808080"/>
          <w:sz w:val="20"/>
          <w:szCs w:val="20"/>
          <w:lang w:val="nl-BE"/>
        </w:rPr>
      </w:pPr>
      <w:r w:rsidRPr="00A31CF1">
        <w:rPr>
          <w:rFonts w:cs="Times New Roman"/>
          <w:i/>
          <w:iCs/>
          <w:color w:val="808080"/>
          <w:sz w:val="20"/>
          <w:szCs w:val="20"/>
          <w:lang w:val="nl-BE"/>
        </w:rPr>
        <w:t>Beschrijf de doelstellingen van het project</w:t>
      </w:r>
      <w:r w:rsidR="00C72AC8" w:rsidRPr="00A31CF1">
        <w:rPr>
          <w:rFonts w:cs="Times New Roman"/>
          <w:i/>
          <w:iCs/>
          <w:color w:val="808080"/>
          <w:sz w:val="20"/>
          <w:szCs w:val="20"/>
          <w:lang w:val="nl-BE"/>
        </w:rPr>
        <w:t xml:space="preserve"> </w:t>
      </w:r>
      <w:r w:rsidR="00D61E18" w:rsidRPr="00A31CF1">
        <w:rPr>
          <w:rFonts w:cs="Times New Roman"/>
          <w:i/>
          <w:iCs/>
          <w:color w:val="808080"/>
          <w:sz w:val="20"/>
          <w:szCs w:val="20"/>
          <w:lang w:val="nl-BE"/>
        </w:rPr>
        <w:t>en de onderliggende onderzoeksvragen</w:t>
      </w:r>
    </w:p>
    <w:p w14:paraId="5ECBCB2B" w14:textId="77777777" w:rsidR="00DB72A4" w:rsidRPr="00A31CF1" w:rsidRDefault="00DB72A4">
      <w:pPr>
        <w:rPr>
          <w:rFonts w:ascii="Times New Roman" w:hAnsi="Times New Roman" w:cs="Times New Roman"/>
          <w:color w:val="000000"/>
          <w:szCs w:val="22"/>
          <w:lang w:val="nl-BE"/>
        </w:rPr>
      </w:pPr>
    </w:p>
    <w:p w14:paraId="4B3E1E64" w14:textId="77777777" w:rsidR="00DB72A4" w:rsidRPr="00A31CF1" w:rsidRDefault="00DB72A4">
      <w:pPr>
        <w:pStyle w:val="Corpsdetexte"/>
        <w:rPr>
          <w:rFonts w:ascii="Times New Roman" w:eastAsia="Times New Roman" w:hAnsi="Times New Roman" w:cs="Times New Roman"/>
          <w:i/>
          <w:iCs/>
          <w:color w:val="000000"/>
          <w:szCs w:val="22"/>
          <w:lang w:val="nl-BE"/>
        </w:rPr>
      </w:pPr>
      <w:r w:rsidRPr="00A31CF1">
        <w:rPr>
          <w:rFonts w:ascii="Times New Roman" w:eastAsia="Times New Roman" w:hAnsi="Times New Roman" w:cs="Times New Roman"/>
          <w:i/>
          <w:iCs/>
          <w:color w:val="000000"/>
          <w:szCs w:val="22"/>
          <w:lang w:val="nl-BE"/>
        </w:rPr>
        <w:t xml:space="preserve">  </w:t>
      </w:r>
      <w:r w:rsidRPr="00A31CF1">
        <w:rPr>
          <w:rFonts w:ascii="Times New Roman" w:hAnsi="Times New Roman" w:cs="Times New Roman"/>
          <w:i/>
          <w:iCs/>
          <w:color w:val="000000"/>
          <w:szCs w:val="22"/>
          <w:lang w:val="nl-BE"/>
        </w:rPr>
        <w:t>.........................................................................................................................................................................</w:t>
      </w:r>
    </w:p>
    <w:p w14:paraId="2920C024" w14:textId="77777777" w:rsidR="002621D4" w:rsidRPr="00A31CF1" w:rsidRDefault="002621D4" w:rsidP="002621D4">
      <w:pPr>
        <w:pStyle w:val="Corpsdetexte"/>
        <w:rPr>
          <w:rFonts w:ascii="Times New Roman" w:hAnsi="Times New Roman" w:cs="Times New Roman"/>
          <w:i/>
          <w:iCs/>
          <w:color w:val="000000"/>
          <w:szCs w:val="22"/>
          <w:lang w:val="nl-BE"/>
        </w:rPr>
      </w:pPr>
      <w:r w:rsidRPr="00A31CF1">
        <w:rPr>
          <w:rFonts w:ascii="Times New Roman" w:eastAsia="Times New Roman" w:hAnsi="Times New Roman" w:cs="Times New Roman"/>
          <w:i/>
          <w:iCs/>
          <w:color w:val="000000"/>
          <w:szCs w:val="22"/>
          <w:lang w:val="nl-BE"/>
        </w:rPr>
        <w:t xml:space="preserve">  </w:t>
      </w:r>
      <w:r w:rsidRPr="00A31CF1">
        <w:rPr>
          <w:rFonts w:ascii="Times New Roman" w:hAnsi="Times New Roman" w:cs="Times New Roman"/>
          <w:i/>
          <w:iCs/>
          <w:color w:val="000000"/>
          <w:szCs w:val="22"/>
          <w:lang w:val="nl-BE"/>
        </w:rPr>
        <w:t>.........................................................................................................................................................................</w:t>
      </w:r>
    </w:p>
    <w:p w14:paraId="6877E870" w14:textId="77777777" w:rsidR="002621D4" w:rsidRPr="00A31CF1" w:rsidRDefault="002621D4" w:rsidP="002621D4">
      <w:pPr>
        <w:pStyle w:val="Corpsdetexte"/>
        <w:rPr>
          <w:rFonts w:ascii="Times New Roman" w:eastAsia="Times New Roman" w:hAnsi="Times New Roman" w:cs="Times New Roman"/>
          <w:i/>
          <w:iCs/>
          <w:color w:val="000000"/>
          <w:szCs w:val="22"/>
          <w:lang w:val="nl-BE"/>
        </w:rPr>
      </w:pPr>
      <w:r w:rsidRPr="00A31CF1">
        <w:rPr>
          <w:rFonts w:ascii="Times New Roman" w:eastAsia="Times New Roman" w:hAnsi="Times New Roman" w:cs="Times New Roman"/>
          <w:i/>
          <w:iCs/>
          <w:color w:val="000000"/>
          <w:szCs w:val="22"/>
          <w:lang w:val="nl-BE"/>
        </w:rPr>
        <w:t xml:space="preserve">  </w:t>
      </w:r>
      <w:r w:rsidRPr="00A31CF1">
        <w:rPr>
          <w:rFonts w:ascii="Times New Roman" w:hAnsi="Times New Roman" w:cs="Times New Roman"/>
          <w:i/>
          <w:iCs/>
          <w:color w:val="000000"/>
          <w:szCs w:val="22"/>
          <w:lang w:val="nl-BE"/>
        </w:rPr>
        <w:t>.........................................................................................................................................................................</w:t>
      </w:r>
    </w:p>
    <w:p w14:paraId="5B1CF5D7" w14:textId="77777777" w:rsidR="002621D4" w:rsidRPr="00A31CF1" w:rsidRDefault="002621D4" w:rsidP="002621D4">
      <w:pPr>
        <w:pStyle w:val="Corpsdetexte"/>
        <w:rPr>
          <w:rFonts w:ascii="Times New Roman" w:eastAsia="Times New Roman" w:hAnsi="Times New Roman" w:cs="Times New Roman"/>
          <w:i/>
          <w:iCs/>
          <w:color w:val="000000"/>
          <w:szCs w:val="22"/>
          <w:lang w:val="nl-BE"/>
        </w:rPr>
      </w:pPr>
      <w:r w:rsidRPr="00A31CF1">
        <w:rPr>
          <w:rFonts w:ascii="Times New Roman" w:eastAsia="Times New Roman" w:hAnsi="Times New Roman" w:cs="Times New Roman"/>
          <w:i/>
          <w:iCs/>
          <w:color w:val="000000"/>
          <w:szCs w:val="22"/>
          <w:lang w:val="nl-BE"/>
        </w:rPr>
        <w:t xml:space="preserve">  </w:t>
      </w:r>
      <w:r w:rsidRPr="00A31CF1">
        <w:rPr>
          <w:rFonts w:ascii="Times New Roman" w:hAnsi="Times New Roman" w:cs="Times New Roman"/>
          <w:i/>
          <w:iCs/>
          <w:color w:val="000000"/>
          <w:szCs w:val="22"/>
          <w:lang w:val="nl-BE"/>
        </w:rPr>
        <w:t>.........................................................................................................................................................................</w:t>
      </w:r>
    </w:p>
    <w:p w14:paraId="01101B31" w14:textId="77777777" w:rsidR="002621D4" w:rsidRPr="00A31CF1" w:rsidRDefault="002621D4">
      <w:pPr>
        <w:jc w:val="both"/>
        <w:rPr>
          <w:rFonts w:asciiTheme="minorHAnsi" w:hAnsiTheme="minorHAnsi" w:cstheme="minorHAnsi"/>
          <w:i/>
          <w:iCs/>
          <w:color w:val="7F7F7F" w:themeColor="text1" w:themeTint="80"/>
          <w:sz w:val="20"/>
          <w:szCs w:val="20"/>
          <w:lang w:val="nl-BE"/>
        </w:rPr>
      </w:pPr>
    </w:p>
    <w:p w14:paraId="61EFD15C" w14:textId="77777777" w:rsidR="002621D4" w:rsidRPr="00A31CF1" w:rsidRDefault="002621D4">
      <w:pPr>
        <w:jc w:val="both"/>
        <w:rPr>
          <w:rFonts w:asciiTheme="minorHAnsi" w:hAnsiTheme="minorHAnsi" w:cstheme="minorHAnsi"/>
          <w:i/>
          <w:iCs/>
          <w:color w:val="7F7F7F" w:themeColor="text1" w:themeTint="80"/>
          <w:sz w:val="20"/>
          <w:szCs w:val="20"/>
          <w:lang w:val="nl-BE"/>
        </w:rPr>
      </w:pPr>
      <w:r w:rsidRPr="00A31CF1">
        <w:rPr>
          <w:rFonts w:asciiTheme="minorHAnsi" w:hAnsiTheme="minorHAnsi" w:cstheme="minorHAnsi"/>
          <w:i/>
          <w:iCs/>
          <w:color w:val="7F7F7F" w:themeColor="text1" w:themeTint="80"/>
          <w:sz w:val="20"/>
          <w:szCs w:val="20"/>
          <w:lang w:val="nl-BE"/>
        </w:rPr>
        <w:t>Gelieve de bovenstaande informatie in het volgende vakje samen te vatten</w:t>
      </w:r>
      <w:r w:rsidR="008548A6" w:rsidRPr="00A31CF1">
        <w:rPr>
          <w:rFonts w:asciiTheme="minorHAnsi" w:hAnsiTheme="minorHAnsi" w:cstheme="minorHAnsi"/>
          <w:i/>
          <w:iCs/>
          <w:color w:val="7F7F7F" w:themeColor="text1" w:themeTint="80"/>
          <w:sz w:val="20"/>
          <w:szCs w:val="20"/>
          <w:lang w:val="nl-BE"/>
        </w:rPr>
        <w:t>:</w:t>
      </w:r>
    </w:p>
    <w:p w14:paraId="483F96DB" w14:textId="77777777" w:rsidR="00C72AC8" w:rsidRPr="00A31CF1" w:rsidRDefault="002621D4" w:rsidP="002621D4">
      <w:pPr>
        <w:spacing w:before="160"/>
        <w:jc w:val="both"/>
        <w:rPr>
          <w:rFonts w:ascii="Times New Roman" w:hAnsi="Times New Roman" w:cs="Times New Roman"/>
          <w:i/>
          <w:iCs/>
          <w:color w:val="000000"/>
          <w:szCs w:val="22"/>
          <w:lang w:val="nl-BE"/>
        </w:rPr>
      </w:pPr>
      <w:r w:rsidRPr="00A31CF1">
        <w:rPr>
          <w:rFonts w:ascii="Times New Roman" w:hAnsi="Times New Roman" w:cs="Times New Roman"/>
          <w:i/>
          <w:iCs/>
          <w:color w:val="000000"/>
          <w:szCs w:val="22"/>
          <w:lang w:val="nl-BE"/>
        </w:rPr>
        <w:t>In het kort: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9628"/>
      </w:tblGrid>
      <w:tr w:rsidR="00C72AC8" w:rsidRPr="00A31CF1" w14:paraId="09CBAA49" w14:textId="77777777" w:rsidTr="00863832">
        <w:tc>
          <w:tcPr>
            <w:tcW w:w="9778" w:type="dxa"/>
            <w:shd w:val="clear" w:color="auto" w:fill="FFFFFF"/>
          </w:tcPr>
          <w:p w14:paraId="4A8B2C18" w14:textId="77777777" w:rsidR="00C72AC8" w:rsidRPr="00A31CF1" w:rsidRDefault="00D61E18" w:rsidP="00100C35">
            <w:pPr>
              <w:spacing w:before="120"/>
              <w:jc w:val="both"/>
              <w:rPr>
                <w:rFonts w:ascii="Times New Roman" w:hAnsi="Times New Roman" w:cs="Times New Roman"/>
                <w:i/>
                <w:iCs/>
                <w:color w:val="000000"/>
                <w:szCs w:val="22"/>
                <w:lang w:val="nl-BE"/>
              </w:rPr>
            </w:pPr>
            <w:r w:rsidRPr="00A31CF1">
              <w:rPr>
                <w:rFonts w:ascii="Times New Roman" w:hAnsi="Times New Roman" w:cs="Times New Roman"/>
                <w:i/>
                <w:iCs/>
                <w:color w:val="000000"/>
                <w:szCs w:val="22"/>
                <w:lang w:val="nl-BE"/>
              </w:rPr>
              <w:t>Doelstellingen</w:t>
            </w:r>
            <w:r w:rsidR="00C72AC8" w:rsidRPr="00A31CF1">
              <w:rPr>
                <w:rFonts w:ascii="Times New Roman" w:hAnsi="Times New Roman" w:cs="Times New Roman"/>
                <w:i/>
                <w:iCs/>
                <w:color w:val="000000"/>
                <w:szCs w:val="22"/>
                <w:lang w:val="nl-BE"/>
              </w:rPr>
              <w:t>:</w:t>
            </w:r>
          </w:p>
          <w:p w14:paraId="58277B12" w14:textId="77777777" w:rsidR="00C72AC8" w:rsidRPr="00A31CF1" w:rsidRDefault="00C72AC8" w:rsidP="00C72AC8">
            <w:pPr>
              <w:numPr>
                <w:ilvl w:val="0"/>
                <w:numId w:val="26"/>
              </w:numPr>
              <w:jc w:val="both"/>
              <w:rPr>
                <w:rFonts w:ascii="Times New Roman" w:hAnsi="Times New Roman" w:cs="Times New Roman"/>
                <w:i/>
                <w:iCs/>
                <w:color w:val="000000"/>
                <w:szCs w:val="22"/>
                <w:lang w:val="nl-BE"/>
              </w:rPr>
            </w:pPr>
            <w:r w:rsidRPr="00A31CF1">
              <w:rPr>
                <w:rFonts w:ascii="Times New Roman" w:hAnsi="Times New Roman" w:cs="Times New Roman"/>
                <w:i/>
                <w:iCs/>
                <w:color w:val="000000"/>
                <w:szCs w:val="22"/>
                <w:lang w:val="nl-BE"/>
              </w:rPr>
              <w:t>…</w:t>
            </w:r>
          </w:p>
          <w:p w14:paraId="7DA94005" w14:textId="77777777" w:rsidR="00C72AC8" w:rsidRPr="00A31CF1" w:rsidRDefault="00C72AC8" w:rsidP="00C72AC8">
            <w:pPr>
              <w:numPr>
                <w:ilvl w:val="0"/>
                <w:numId w:val="26"/>
              </w:numPr>
              <w:spacing w:after="120"/>
              <w:ind w:left="714" w:hanging="357"/>
              <w:jc w:val="both"/>
              <w:rPr>
                <w:rFonts w:ascii="Times New Roman" w:hAnsi="Times New Roman" w:cs="Times New Roman"/>
                <w:i/>
                <w:iCs/>
                <w:color w:val="000000"/>
                <w:szCs w:val="22"/>
                <w:lang w:val="nl-BE"/>
              </w:rPr>
            </w:pPr>
            <w:r w:rsidRPr="00A31CF1">
              <w:rPr>
                <w:rFonts w:ascii="Times New Roman" w:hAnsi="Times New Roman" w:cs="Times New Roman"/>
                <w:i/>
                <w:iCs/>
                <w:color w:val="000000"/>
                <w:szCs w:val="22"/>
                <w:lang w:val="nl-BE"/>
              </w:rPr>
              <w:t>…</w:t>
            </w:r>
          </w:p>
          <w:p w14:paraId="610A01E4" w14:textId="77777777" w:rsidR="00C72AC8" w:rsidRPr="00A31CF1" w:rsidRDefault="00D61E18" w:rsidP="00100C35">
            <w:pPr>
              <w:jc w:val="both"/>
              <w:rPr>
                <w:rFonts w:ascii="Times New Roman" w:hAnsi="Times New Roman" w:cs="Times New Roman"/>
                <w:i/>
                <w:iCs/>
                <w:color w:val="000000"/>
                <w:szCs w:val="22"/>
                <w:lang w:val="nl-BE"/>
              </w:rPr>
            </w:pPr>
            <w:r w:rsidRPr="00A31CF1">
              <w:rPr>
                <w:rFonts w:ascii="Times New Roman" w:hAnsi="Times New Roman" w:cs="Times New Roman"/>
                <w:i/>
                <w:iCs/>
                <w:color w:val="000000"/>
                <w:szCs w:val="22"/>
                <w:lang w:val="nl-BE"/>
              </w:rPr>
              <w:t>Onderliggende onderzoeksvragen</w:t>
            </w:r>
            <w:r w:rsidR="00C72AC8" w:rsidRPr="00A31CF1">
              <w:rPr>
                <w:rFonts w:ascii="Times New Roman" w:hAnsi="Times New Roman" w:cs="Times New Roman"/>
                <w:i/>
                <w:iCs/>
                <w:color w:val="000000"/>
                <w:szCs w:val="22"/>
                <w:lang w:val="nl-BE"/>
              </w:rPr>
              <w:t>:</w:t>
            </w:r>
          </w:p>
          <w:p w14:paraId="57F76E41" w14:textId="77777777" w:rsidR="00C72AC8" w:rsidRPr="00A31CF1" w:rsidRDefault="00C72AC8" w:rsidP="00C72AC8">
            <w:pPr>
              <w:numPr>
                <w:ilvl w:val="0"/>
                <w:numId w:val="27"/>
              </w:numPr>
              <w:jc w:val="both"/>
              <w:rPr>
                <w:rFonts w:ascii="Times New Roman" w:hAnsi="Times New Roman" w:cs="Times New Roman"/>
                <w:i/>
                <w:iCs/>
                <w:color w:val="000000"/>
                <w:szCs w:val="22"/>
                <w:lang w:val="nl-BE"/>
              </w:rPr>
            </w:pPr>
            <w:r w:rsidRPr="00A31CF1">
              <w:rPr>
                <w:rFonts w:ascii="Times New Roman" w:hAnsi="Times New Roman" w:cs="Times New Roman"/>
                <w:i/>
                <w:iCs/>
                <w:color w:val="000000"/>
                <w:szCs w:val="22"/>
                <w:lang w:val="nl-BE"/>
              </w:rPr>
              <w:t>…</w:t>
            </w:r>
          </w:p>
          <w:p w14:paraId="4A4D9911" w14:textId="77777777" w:rsidR="00C72AC8" w:rsidRPr="00A31CF1" w:rsidRDefault="00C72AC8" w:rsidP="00C72AC8">
            <w:pPr>
              <w:numPr>
                <w:ilvl w:val="0"/>
                <w:numId w:val="27"/>
              </w:numPr>
              <w:spacing w:after="120"/>
              <w:ind w:left="714" w:hanging="357"/>
              <w:jc w:val="both"/>
              <w:rPr>
                <w:rFonts w:ascii="Times New Roman" w:hAnsi="Times New Roman" w:cs="Times New Roman"/>
                <w:i/>
                <w:iCs/>
                <w:color w:val="000000"/>
                <w:szCs w:val="22"/>
                <w:lang w:val="nl-BE"/>
              </w:rPr>
            </w:pPr>
            <w:r w:rsidRPr="00A31CF1">
              <w:rPr>
                <w:rFonts w:ascii="Times New Roman" w:hAnsi="Times New Roman" w:cs="Times New Roman"/>
                <w:i/>
                <w:iCs/>
                <w:color w:val="000000"/>
                <w:szCs w:val="22"/>
                <w:lang w:val="nl-BE"/>
              </w:rPr>
              <w:t>…</w:t>
            </w:r>
          </w:p>
          <w:p w14:paraId="1DF5F8C5" w14:textId="77777777" w:rsidR="00C72AC8" w:rsidRPr="00A31CF1" w:rsidRDefault="007B76D5" w:rsidP="00100C35">
            <w:pPr>
              <w:jc w:val="both"/>
              <w:rPr>
                <w:rFonts w:ascii="Times New Roman" w:hAnsi="Times New Roman" w:cs="Times New Roman"/>
                <w:i/>
                <w:iCs/>
                <w:color w:val="000000"/>
                <w:szCs w:val="22"/>
                <w:lang w:val="nl-BE"/>
              </w:rPr>
            </w:pPr>
            <w:r w:rsidRPr="00A31CF1">
              <w:rPr>
                <w:rFonts w:ascii="Times New Roman" w:hAnsi="Times New Roman" w:cs="Times New Roman"/>
                <w:i/>
                <w:iCs/>
                <w:color w:val="000000"/>
                <w:szCs w:val="22"/>
                <w:lang w:val="nl-BE"/>
              </w:rPr>
              <w:t>Belangrijkste innovaties</w:t>
            </w:r>
            <w:r w:rsidR="00D61E18" w:rsidRPr="00A31CF1">
              <w:rPr>
                <w:rFonts w:ascii="Times New Roman" w:hAnsi="Times New Roman" w:cs="Times New Roman"/>
                <w:i/>
                <w:iCs/>
                <w:color w:val="000000"/>
                <w:szCs w:val="22"/>
                <w:lang w:val="nl-BE"/>
              </w:rPr>
              <w:t>:</w:t>
            </w:r>
          </w:p>
          <w:p w14:paraId="00555E02" w14:textId="77777777" w:rsidR="00C72AC8" w:rsidRPr="00A31CF1" w:rsidRDefault="00C72AC8" w:rsidP="00C72AC8">
            <w:pPr>
              <w:numPr>
                <w:ilvl w:val="0"/>
                <w:numId w:val="28"/>
              </w:numPr>
              <w:jc w:val="both"/>
              <w:rPr>
                <w:rFonts w:ascii="Times New Roman" w:hAnsi="Times New Roman" w:cs="Times New Roman"/>
                <w:i/>
                <w:iCs/>
                <w:color w:val="000000"/>
                <w:szCs w:val="22"/>
                <w:lang w:val="nl-BE"/>
              </w:rPr>
            </w:pPr>
            <w:r w:rsidRPr="00A31CF1">
              <w:rPr>
                <w:rFonts w:ascii="Times New Roman" w:hAnsi="Times New Roman" w:cs="Times New Roman"/>
                <w:i/>
                <w:iCs/>
                <w:color w:val="000000"/>
                <w:szCs w:val="22"/>
                <w:lang w:val="nl-BE"/>
              </w:rPr>
              <w:t>…</w:t>
            </w:r>
          </w:p>
          <w:p w14:paraId="66042E4B" w14:textId="77777777" w:rsidR="00C72AC8" w:rsidRPr="00A31CF1" w:rsidRDefault="00C72AC8" w:rsidP="00C72AC8">
            <w:pPr>
              <w:numPr>
                <w:ilvl w:val="0"/>
                <w:numId w:val="28"/>
              </w:numPr>
              <w:jc w:val="both"/>
              <w:rPr>
                <w:rFonts w:ascii="Times New Roman" w:hAnsi="Times New Roman" w:cs="Times New Roman"/>
                <w:i/>
                <w:iCs/>
                <w:color w:val="000000"/>
                <w:szCs w:val="22"/>
                <w:lang w:val="nl-BE"/>
              </w:rPr>
            </w:pPr>
            <w:r w:rsidRPr="00A31CF1">
              <w:rPr>
                <w:rFonts w:ascii="Times New Roman" w:hAnsi="Times New Roman" w:cs="Times New Roman"/>
                <w:i/>
                <w:iCs/>
                <w:color w:val="000000"/>
                <w:szCs w:val="22"/>
                <w:lang w:val="nl-BE"/>
              </w:rPr>
              <w:t>…</w:t>
            </w:r>
          </w:p>
          <w:p w14:paraId="4970DC99" w14:textId="77777777" w:rsidR="00C72AC8" w:rsidRPr="00A31CF1" w:rsidRDefault="00C72AC8" w:rsidP="00100C35">
            <w:pPr>
              <w:jc w:val="both"/>
              <w:rPr>
                <w:rFonts w:ascii="Times New Roman" w:hAnsi="Times New Roman" w:cs="Times New Roman"/>
                <w:i/>
                <w:iCs/>
                <w:color w:val="000000"/>
                <w:szCs w:val="22"/>
                <w:lang w:val="nl-BE"/>
              </w:rPr>
            </w:pPr>
          </w:p>
        </w:tc>
      </w:tr>
    </w:tbl>
    <w:p w14:paraId="655057AF" w14:textId="77777777" w:rsidR="00C72AC8" w:rsidRPr="00A31CF1" w:rsidRDefault="00C72AC8">
      <w:pPr>
        <w:jc w:val="both"/>
        <w:rPr>
          <w:rFonts w:ascii="Times New Roman" w:hAnsi="Times New Roman" w:cs="Times New Roman"/>
          <w:i/>
          <w:iCs/>
          <w:color w:val="000000"/>
          <w:szCs w:val="22"/>
          <w:lang w:val="nl-BE"/>
        </w:rPr>
      </w:pPr>
    </w:p>
    <w:p w14:paraId="5640B202" w14:textId="77777777" w:rsidR="00DB72A4" w:rsidRPr="00A31CF1" w:rsidRDefault="00DB72A4">
      <w:pPr>
        <w:jc w:val="both"/>
        <w:rPr>
          <w:rFonts w:ascii="Times New Roman" w:hAnsi="Times New Roman" w:cs="Times New Roman"/>
          <w:i/>
          <w:iCs/>
          <w:color w:val="000000"/>
          <w:szCs w:val="22"/>
          <w:lang w:val="nl-BE"/>
        </w:rPr>
      </w:pPr>
    </w:p>
    <w:tbl>
      <w:tblPr>
        <w:tblW w:w="0" w:type="auto"/>
        <w:tblInd w:w="-201" w:type="dxa"/>
        <w:tblLayout w:type="fixed"/>
        <w:tblLook w:val="0000" w:firstRow="0" w:lastRow="0" w:firstColumn="0" w:lastColumn="0" w:noHBand="0" w:noVBand="0"/>
      </w:tblPr>
      <w:tblGrid>
        <w:gridCol w:w="10283"/>
      </w:tblGrid>
      <w:tr w:rsidR="00DB72A4" w:rsidRPr="00A31CF1" w14:paraId="2FAB9ADB" w14:textId="77777777">
        <w:trPr>
          <w:trHeight w:val="340"/>
        </w:trPr>
        <w:tc>
          <w:tcPr>
            <w:tcW w:w="10283"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0AF9E3FA" w14:textId="77777777" w:rsidR="00DB72A4" w:rsidRPr="00A31CF1" w:rsidRDefault="00DB72A4" w:rsidP="003D1528">
            <w:pPr>
              <w:pStyle w:val="Titre2"/>
              <w:rPr>
                <w:lang w:val="nl-BE"/>
              </w:rPr>
            </w:pPr>
            <w:bookmarkStart w:id="674" w:name="__RefHeading__1076_296410584"/>
            <w:bookmarkStart w:id="675" w:name="__RefHeading__1083_1338712634"/>
            <w:bookmarkStart w:id="676" w:name="__RefHeading__1013_940877344"/>
            <w:bookmarkStart w:id="677" w:name="__RefHeading__8417_1378622865"/>
            <w:bookmarkStart w:id="678" w:name="__RefHeading__3008_1378622865"/>
            <w:bookmarkStart w:id="679" w:name="__RefHeading__907_1622893258"/>
            <w:bookmarkStart w:id="680" w:name="__RefHeading__899_746942823"/>
            <w:bookmarkStart w:id="681" w:name="__RefHeading__848_2068346959"/>
            <w:bookmarkStart w:id="682" w:name="__RefHeading__11909_2070677050"/>
            <w:bookmarkStart w:id="683" w:name="__RefHeading__882_840197702"/>
            <w:bookmarkStart w:id="684" w:name="__RefHeading__14584_313356584"/>
            <w:bookmarkStart w:id="685" w:name="__RefHeading__12922_313356584"/>
            <w:bookmarkStart w:id="686" w:name="__RefHeading__11372_313356584"/>
            <w:bookmarkStart w:id="687" w:name="__RefHeading__9934_313356584"/>
            <w:bookmarkStart w:id="688" w:name="__RefHeading__8079_313356584"/>
            <w:bookmarkStart w:id="689" w:name="__RefHeading__563_1973456737"/>
            <w:bookmarkStart w:id="690" w:name="__RefHeading__487_1462091452"/>
            <w:bookmarkStart w:id="691" w:name="__RefHeading__3702_2137508071"/>
            <w:bookmarkStart w:id="692" w:name="__RefHeading__3167_1488078753"/>
            <w:bookmarkStart w:id="693" w:name="__RefHeading__1806_1744149599"/>
            <w:bookmarkStart w:id="694" w:name="__RefHeading__363_1037130382"/>
            <w:bookmarkStart w:id="695" w:name="__RefHeading__303_528634967"/>
            <w:bookmarkStart w:id="696" w:name="__RefHeading__594_1616996356"/>
            <w:bookmarkStart w:id="697" w:name="__RefHeading__324_1403169175"/>
            <w:bookmarkStart w:id="698" w:name="__RefHeading__7970_1180481512"/>
            <w:bookmarkStart w:id="699" w:name="__RefHeading__271_1652688562"/>
            <w:bookmarkStart w:id="700" w:name="__RefHeading__3613_638885521"/>
            <w:bookmarkStart w:id="701" w:name="__RefHeading__2029_638885521"/>
            <w:bookmarkStart w:id="702" w:name="__RefHeading__4885_638885521"/>
            <w:bookmarkStart w:id="703" w:name="__RefHeading__183_1069027205"/>
            <w:bookmarkStart w:id="704" w:name="__RefHeading__34608_1180481512"/>
            <w:bookmarkStart w:id="705" w:name="__RefHeading__213_1207516483"/>
            <w:bookmarkStart w:id="706" w:name="__RefHeading__689_1724803592"/>
            <w:bookmarkStart w:id="707" w:name="__RefHeading__1335_528634967"/>
            <w:bookmarkStart w:id="708" w:name="__RefHeading__324_742086832"/>
            <w:bookmarkStart w:id="709" w:name="__RefHeading__901_890753680"/>
            <w:bookmarkStart w:id="710" w:name="__RefHeading__2653_2137508071"/>
            <w:bookmarkStart w:id="711" w:name="__RefHeading__462_2099186206"/>
            <w:bookmarkStart w:id="712" w:name="__RefHeading__513_361555741"/>
            <w:bookmarkStart w:id="713" w:name="__RefHeading__2817_1973456737"/>
            <w:bookmarkStart w:id="714" w:name="__RefHeading__9257_313356584"/>
            <w:bookmarkStart w:id="715" w:name="__RefHeading__10639_313356584"/>
            <w:bookmarkStart w:id="716" w:name="__RefHeading__12133_313356584"/>
            <w:bookmarkStart w:id="717" w:name="__RefHeading__13739_313356584"/>
            <w:bookmarkStart w:id="718" w:name="__RefHeading__15457_313356584"/>
            <w:bookmarkStart w:id="719" w:name="__RefHeading__2255_840197702"/>
            <w:bookmarkStart w:id="720" w:name="__RefHeading__825_1655144338"/>
            <w:bookmarkStart w:id="721" w:name="__RefHeading__871_51179467"/>
            <w:bookmarkStart w:id="722" w:name="__RefHeading__923_1950444858"/>
            <w:bookmarkStart w:id="723" w:name="__RefHeading__1585_194657520"/>
            <w:bookmarkStart w:id="724" w:name="__RefHeading__5345_1378622865"/>
            <w:bookmarkStart w:id="725" w:name="__RefHeading__10439_1378622865"/>
            <w:bookmarkStart w:id="726" w:name="__RefHeading__2506_1354280005"/>
            <w:bookmarkStart w:id="727" w:name="__RefHeading__1120_887083246"/>
            <w:bookmarkStart w:id="728" w:name="__RefHeading__2164_296410584"/>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r w:rsidRPr="00A31CF1">
              <w:rPr>
                <w:rFonts w:eastAsia="Times New Roman"/>
                <w:lang w:val="nl-BE"/>
              </w:rPr>
              <w:t xml:space="preserve"> </w:t>
            </w:r>
            <w:bookmarkStart w:id="729" w:name="_Toc63421980"/>
            <w:r w:rsidRPr="00A31CF1">
              <w:rPr>
                <w:lang w:val="nl-BE"/>
              </w:rPr>
              <w:t>PROGRAMM</w:t>
            </w:r>
            <w:r w:rsidR="005D2B18" w:rsidRPr="00A31CF1">
              <w:rPr>
                <w:lang w:val="nl-BE"/>
              </w:rPr>
              <w:t xml:space="preserve">A VAN HET </w:t>
            </w:r>
            <w:r w:rsidR="009746CD" w:rsidRPr="00A31CF1">
              <w:rPr>
                <w:lang w:val="nl-BE"/>
              </w:rPr>
              <w:t>PROJECT</w:t>
            </w:r>
            <w:bookmarkEnd w:id="729"/>
          </w:p>
        </w:tc>
      </w:tr>
    </w:tbl>
    <w:p w14:paraId="65607D67" w14:textId="77777777" w:rsidR="006219E8" w:rsidRPr="00A31CF1" w:rsidRDefault="00FE6C5D" w:rsidP="00FA6E8E">
      <w:pPr>
        <w:autoSpaceDE w:val="0"/>
        <w:spacing w:before="45" w:after="40" w:line="200" w:lineRule="atLeast"/>
        <w:jc w:val="both"/>
        <w:rPr>
          <w:rFonts w:cs="Times New Roman"/>
          <w:i/>
          <w:color w:val="808080"/>
          <w:sz w:val="20"/>
          <w:szCs w:val="20"/>
          <w:lang w:val="nl-BE"/>
        </w:rPr>
      </w:pPr>
      <w:r w:rsidRPr="00A31CF1">
        <w:rPr>
          <w:rFonts w:cs="Times New Roman"/>
          <w:i/>
          <w:color w:val="808080"/>
          <w:sz w:val="20"/>
          <w:szCs w:val="20"/>
          <w:lang w:val="nl-BE"/>
        </w:rPr>
        <w:t>Beschrijf het werkprogramma voor de totale duur van het project</w:t>
      </w:r>
      <w:r w:rsidR="00807448" w:rsidRPr="00A31CF1">
        <w:rPr>
          <w:rFonts w:cs="Times New Roman"/>
          <w:i/>
          <w:color w:val="808080"/>
          <w:sz w:val="20"/>
          <w:szCs w:val="20"/>
          <w:lang w:val="nl-BE"/>
        </w:rPr>
        <w:t xml:space="preserve"> (maximum 48 maanden)</w:t>
      </w:r>
      <w:r w:rsidRPr="00A31CF1">
        <w:rPr>
          <w:rFonts w:cs="Times New Roman"/>
          <w:i/>
          <w:color w:val="808080"/>
          <w:sz w:val="20"/>
          <w:szCs w:val="20"/>
          <w:lang w:val="nl-BE"/>
        </w:rPr>
        <w:t xml:space="preserve">. Dit deel is één van de essentiële elementen van het document en moet correct zijn opgesteld en verduidelijkt. </w:t>
      </w:r>
    </w:p>
    <w:p w14:paraId="41B7BAF3" w14:textId="77777777" w:rsidR="0054096F" w:rsidRPr="00A31CF1" w:rsidRDefault="0054096F" w:rsidP="00FA6E8E">
      <w:pPr>
        <w:widowControl/>
        <w:numPr>
          <w:ilvl w:val="0"/>
          <w:numId w:val="17"/>
        </w:numPr>
        <w:shd w:val="clear" w:color="auto" w:fill="FFFFFF"/>
        <w:suppressAutoHyphens w:val="0"/>
        <w:spacing w:before="45" w:after="40" w:line="200" w:lineRule="atLeast"/>
        <w:jc w:val="both"/>
        <w:rPr>
          <w:rFonts w:eastAsia="Times New Roman" w:cs="Times New Roman"/>
          <w:color w:val="808080"/>
          <w:kern w:val="0"/>
          <w:sz w:val="24"/>
          <w:lang w:val="nl-BE" w:eastAsia="fr-BE" w:bidi="ar-SA"/>
        </w:rPr>
      </w:pPr>
      <w:r w:rsidRPr="00A31CF1">
        <w:rPr>
          <w:rFonts w:eastAsia="Times New Roman" w:cs="Times New Roman"/>
          <w:i/>
          <w:iCs/>
          <w:color w:val="808080"/>
          <w:kern w:val="0"/>
          <w:sz w:val="20"/>
          <w:szCs w:val="20"/>
          <w:lang w:val="nl-BE" w:eastAsia="fr-BE" w:bidi="ar-SA"/>
        </w:rPr>
        <w:t>Geef een inleidende paragraaf over de structuur van het werkprogramma (verband met de workpackages, werkverdeling-en orga</w:t>
      </w:r>
      <w:r w:rsidR="006874C4" w:rsidRPr="00A31CF1">
        <w:rPr>
          <w:rFonts w:eastAsia="Times New Roman" w:cs="Times New Roman"/>
          <w:i/>
          <w:iCs/>
          <w:color w:val="808080"/>
          <w:kern w:val="0"/>
          <w:sz w:val="20"/>
          <w:szCs w:val="20"/>
          <w:lang w:val="nl-BE" w:eastAsia="fr-BE" w:bidi="ar-SA"/>
        </w:rPr>
        <w:t>nisatie tussen de twee partners</w:t>
      </w:r>
      <w:r w:rsidR="006E399A" w:rsidRPr="00A31CF1">
        <w:rPr>
          <w:rFonts w:eastAsia="Times New Roman" w:cs="Times New Roman"/>
          <w:i/>
          <w:iCs/>
          <w:color w:val="808080"/>
          <w:kern w:val="0"/>
          <w:sz w:val="20"/>
          <w:szCs w:val="20"/>
          <w:lang w:val="nl-BE" w:eastAsia="fr-BE" w:bidi="ar-SA"/>
        </w:rPr>
        <w:t>…</w:t>
      </w:r>
      <w:r w:rsidRPr="00A31CF1">
        <w:rPr>
          <w:rFonts w:eastAsia="Times New Roman" w:cs="Times New Roman"/>
          <w:i/>
          <w:iCs/>
          <w:color w:val="808080"/>
          <w:kern w:val="0"/>
          <w:sz w:val="20"/>
          <w:szCs w:val="20"/>
          <w:lang w:val="nl-BE" w:eastAsia="fr-BE" w:bidi="ar-SA"/>
        </w:rPr>
        <w:t>)</w:t>
      </w:r>
      <w:r w:rsidR="006E399A" w:rsidRPr="00A31CF1">
        <w:rPr>
          <w:rFonts w:eastAsia="Times New Roman" w:cs="Times New Roman"/>
          <w:i/>
          <w:iCs/>
          <w:color w:val="808080"/>
          <w:kern w:val="0"/>
          <w:sz w:val="20"/>
          <w:szCs w:val="20"/>
          <w:lang w:val="nl-BE" w:eastAsia="fr-BE" w:bidi="ar-SA"/>
        </w:rPr>
        <w:t xml:space="preserve">. </w:t>
      </w:r>
      <w:r w:rsidR="006E399A" w:rsidRPr="00A31CF1">
        <w:rPr>
          <w:rFonts w:eastAsia="Times New Roman" w:cs="Times New Roman"/>
          <w:i/>
          <w:iCs/>
          <w:color w:val="7F7F7F"/>
          <w:kern w:val="0"/>
          <w:sz w:val="20"/>
          <w:szCs w:val="20"/>
          <w:lang w:val="nl-BE" w:eastAsia="fr-BE" w:bidi="ar-SA"/>
        </w:rPr>
        <w:t>Suggesti</w:t>
      </w:r>
      <w:r w:rsidR="0070478C" w:rsidRPr="00A31CF1">
        <w:rPr>
          <w:rFonts w:eastAsia="Times New Roman" w:cs="Times New Roman"/>
          <w:i/>
          <w:iCs/>
          <w:color w:val="808080"/>
          <w:kern w:val="0"/>
          <w:sz w:val="20"/>
          <w:szCs w:val="20"/>
          <w:lang w:val="nl-BE" w:eastAsia="fr-BE" w:bidi="ar-SA"/>
        </w:rPr>
        <w:t>e: blokdiagram</w:t>
      </w:r>
    </w:p>
    <w:p w14:paraId="408BD0A6" w14:textId="77777777" w:rsidR="008962AB" w:rsidRPr="00A31CF1" w:rsidRDefault="008962AB" w:rsidP="008962AB">
      <w:pPr>
        <w:numPr>
          <w:ilvl w:val="0"/>
          <w:numId w:val="17"/>
        </w:numPr>
        <w:autoSpaceDE w:val="0"/>
        <w:spacing w:before="45" w:line="200" w:lineRule="atLeast"/>
        <w:jc w:val="both"/>
        <w:rPr>
          <w:rFonts w:cs="Times New Roman"/>
          <w:i/>
          <w:iCs/>
          <w:color w:val="808080"/>
          <w:sz w:val="20"/>
          <w:szCs w:val="20"/>
          <w:lang w:val="nl-BE"/>
        </w:rPr>
      </w:pPr>
      <w:r w:rsidRPr="00A31CF1">
        <w:rPr>
          <w:rFonts w:cs="Times New Roman"/>
          <w:i/>
          <w:color w:val="808080"/>
          <w:sz w:val="20"/>
          <w:szCs w:val="20"/>
          <w:lang w:val="nl-BE"/>
        </w:rPr>
        <w:t>Het programma moet onderverdeeld worden in workpackages die volgende informatie bevatten:</w:t>
      </w:r>
    </w:p>
    <w:p w14:paraId="4ED03803" w14:textId="77777777" w:rsidR="00DB72A4" w:rsidRPr="00A31CF1" w:rsidRDefault="00DB72A4" w:rsidP="008962AB">
      <w:pPr>
        <w:autoSpaceDE w:val="0"/>
        <w:spacing w:before="45" w:line="200" w:lineRule="atLeast"/>
        <w:ind w:left="720"/>
        <w:jc w:val="both"/>
        <w:rPr>
          <w:rFonts w:ascii="Times New Roman" w:hAnsi="Times New Roman" w:cs="Times New Roman"/>
          <w:i/>
          <w:color w:val="808080"/>
          <w:szCs w:val="22"/>
          <w:lang w:val="nl-BE"/>
        </w:rPr>
      </w:pPr>
    </w:p>
    <w:p w14:paraId="25019E69" w14:textId="77777777" w:rsidR="00DB72A4" w:rsidRPr="00A31CF1" w:rsidRDefault="00DB72A4">
      <w:pPr>
        <w:pStyle w:val="StyleJustifi"/>
        <w:spacing w:before="238" w:after="0"/>
        <w:jc w:val="left"/>
        <w:rPr>
          <w:rFonts w:ascii="Times New Roman" w:hAnsi="Times New Roman"/>
          <w:sz w:val="22"/>
          <w:szCs w:val="22"/>
          <w:lang w:val="nl-BE"/>
        </w:rPr>
      </w:pPr>
      <w:r w:rsidRPr="00A31CF1">
        <w:rPr>
          <w:rFonts w:ascii="Times New Roman" w:hAnsi="Times New Roman"/>
          <w:b/>
          <w:bCs/>
          <w:i/>
          <w:iCs/>
          <w:sz w:val="22"/>
          <w:szCs w:val="22"/>
          <w:lang w:val="nl-BE"/>
        </w:rPr>
        <w:t>WP X:</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896"/>
        <w:gridCol w:w="2430"/>
      </w:tblGrid>
      <w:tr w:rsidR="00423990" w:rsidRPr="00A31CF1" w14:paraId="514A229B" w14:textId="77777777">
        <w:tc>
          <w:tcPr>
            <w:tcW w:w="1896" w:type="dxa"/>
            <w:shd w:val="clear" w:color="auto" w:fill="auto"/>
          </w:tcPr>
          <w:p w14:paraId="4A26FB62" w14:textId="77777777" w:rsidR="00DB72A4" w:rsidRPr="00A31CF1" w:rsidRDefault="00FE6C5D">
            <w:pPr>
              <w:pStyle w:val="Contenudetableau"/>
              <w:snapToGrid w:val="0"/>
              <w:rPr>
                <w:rFonts w:ascii="Times New Roman" w:hAnsi="Times New Roman" w:cs="Times New Roman"/>
                <w:szCs w:val="22"/>
                <w:lang w:val="nl-BE"/>
              </w:rPr>
            </w:pPr>
            <w:r w:rsidRPr="00A31CF1">
              <w:rPr>
                <w:rFonts w:ascii="Times New Roman" w:hAnsi="Times New Roman" w:cs="Times New Roman"/>
                <w:szCs w:val="22"/>
                <w:lang w:val="nl-BE"/>
              </w:rPr>
              <w:t>VTE</w:t>
            </w:r>
          </w:p>
        </w:tc>
        <w:tc>
          <w:tcPr>
            <w:tcW w:w="2430" w:type="dxa"/>
            <w:shd w:val="clear" w:color="auto" w:fill="auto"/>
          </w:tcPr>
          <w:p w14:paraId="5486C541" w14:textId="77777777" w:rsidR="00DB72A4" w:rsidRPr="00A31CF1" w:rsidRDefault="00FE6C5D">
            <w:pPr>
              <w:pStyle w:val="Contenudetableau"/>
              <w:snapToGrid w:val="0"/>
              <w:rPr>
                <w:rFonts w:ascii="Times New Roman" w:hAnsi="Times New Roman" w:cs="Times New Roman"/>
                <w:szCs w:val="22"/>
                <w:lang w:val="nl-BE"/>
              </w:rPr>
            </w:pPr>
            <w:r w:rsidRPr="00A31CF1">
              <w:rPr>
                <w:rFonts w:ascii="Times New Roman" w:hAnsi="Times New Roman" w:cs="Times New Roman"/>
                <w:szCs w:val="22"/>
                <w:lang w:val="nl-BE"/>
              </w:rPr>
              <w:t>Duur</w:t>
            </w:r>
          </w:p>
        </w:tc>
      </w:tr>
    </w:tbl>
    <w:p w14:paraId="241E85E7" w14:textId="77777777" w:rsidR="00DB72A4" w:rsidRPr="00A31CF1" w:rsidRDefault="00FE6C5D" w:rsidP="00391268">
      <w:pPr>
        <w:pStyle w:val="Corpsdetexte21"/>
        <w:spacing w:before="238" w:after="0" w:line="240" w:lineRule="auto"/>
        <w:rPr>
          <w:rFonts w:ascii="Times New Roman" w:hAnsi="Times New Roman" w:cs="Times New Roman"/>
          <w:i/>
          <w:color w:val="808080"/>
          <w:szCs w:val="22"/>
          <w:lang w:val="nl-BE"/>
        </w:rPr>
      </w:pPr>
      <w:r w:rsidRPr="00A31CF1">
        <w:rPr>
          <w:rFonts w:ascii="Times New Roman" w:hAnsi="Times New Roman" w:cs="Times New Roman"/>
          <w:b/>
          <w:i/>
          <w:iCs/>
          <w:szCs w:val="22"/>
          <w:lang w:val="nl-BE"/>
        </w:rPr>
        <w:t>Doelstellingen</w:t>
      </w:r>
    </w:p>
    <w:p w14:paraId="4203B07B" w14:textId="77777777" w:rsidR="008962AB" w:rsidRPr="00A31CF1" w:rsidRDefault="008962AB" w:rsidP="00807448">
      <w:pPr>
        <w:pStyle w:val="Corpsdetexte21"/>
        <w:spacing w:before="45" w:line="240" w:lineRule="auto"/>
        <w:rPr>
          <w:rFonts w:cs="Times New Roman"/>
          <w:i/>
          <w:color w:val="808080"/>
          <w:sz w:val="20"/>
          <w:lang w:val="nl-BE"/>
        </w:rPr>
      </w:pPr>
      <w:r w:rsidRPr="00A31CF1">
        <w:rPr>
          <w:rFonts w:cs="Times New Roman"/>
          <w:i/>
          <w:color w:val="808080"/>
          <w:sz w:val="20"/>
          <w:lang w:val="nl-BE"/>
        </w:rPr>
        <w:t>Geef een beschrijving van de doelstelling(en) van het werkpakket.</w:t>
      </w:r>
    </w:p>
    <w:p w14:paraId="2296360D" w14:textId="77777777" w:rsidR="00DB72A4" w:rsidRPr="00A31CF1" w:rsidRDefault="00DB72A4" w:rsidP="008548A6">
      <w:pPr>
        <w:pStyle w:val="Corpsdetexte21"/>
        <w:spacing w:after="0" w:line="240" w:lineRule="auto"/>
        <w:rPr>
          <w:rFonts w:ascii="Times New Roman" w:hAnsi="Times New Roman" w:cs="Times New Roman"/>
          <w:b/>
          <w:i/>
          <w:iCs/>
          <w:color w:val="808080"/>
          <w:szCs w:val="22"/>
          <w:lang w:val="nl-BE"/>
        </w:rPr>
      </w:pPr>
      <w:r w:rsidRPr="00A31CF1">
        <w:rPr>
          <w:rFonts w:ascii="Times New Roman" w:hAnsi="Times New Roman" w:cs="Times New Roman"/>
          <w:szCs w:val="22"/>
          <w:lang w:val="nl-BE"/>
        </w:rPr>
        <w:t>.........................................................................................................................................................................</w:t>
      </w:r>
    </w:p>
    <w:p w14:paraId="77A4629E" w14:textId="77777777" w:rsidR="00DB72A4" w:rsidRPr="00A31CF1" w:rsidRDefault="00DB72A4" w:rsidP="008548A6">
      <w:pPr>
        <w:rPr>
          <w:rFonts w:ascii="Times New Roman" w:hAnsi="Times New Roman" w:cs="Times New Roman"/>
          <w:b/>
          <w:i/>
          <w:iCs/>
          <w:szCs w:val="22"/>
          <w:lang w:val="nl-BE"/>
        </w:rPr>
      </w:pPr>
      <w:r w:rsidRPr="00A31CF1">
        <w:rPr>
          <w:rFonts w:ascii="Times New Roman" w:eastAsia="Times New Roman" w:hAnsi="Times New Roman" w:cs="Times New Roman"/>
          <w:szCs w:val="22"/>
          <w:lang w:val="nl-BE"/>
        </w:rPr>
        <w:lastRenderedPageBreak/>
        <w:t xml:space="preserve">  </w:t>
      </w:r>
      <w:r w:rsidRPr="00A31CF1">
        <w:rPr>
          <w:rFonts w:ascii="Times New Roman" w:hAnsi="Times New Roman" w:cs="Times New Roman"/>
          <w:szCs w:val="22"/>
          <w:lang w:val="nl-BE"/>
        </w:rPr>
        <w:t>.........................................................................................................................................................................</w:t>
      </w:r>
    </w:p>
    <w:p w14:paraId="786835B1" w14:textId="77777777" w:rsidR="00DB72A4" w:rsidRPr="00A31CF1" w:rsidRDefault="00660095" w:rsidP="00036CA3">
      <w:pPr>
        <w:pStyle w:val="Corpsdetexte21"/>
        <w:spacing w:before="240" w:line="240" w:lineRule="auto"/>
        <w:rPr>
          <w:rFonts w:ascii="Times New Roman" w:hAnsi="Times New Roman" w:cs="Times New Roman"/>
          <w:b/>
          <w:i/>
          <w:iCs/>
          <w:szCs w:val="22"/>
          <w:lang w:val="nl-BE"/>
        </w:rPr>
      </w:pPr>
      <w:r w:rsidRPr="00A31CF1">
        <w:rPr>
          <w:rFonts w:ascii="Times New Roman" w:hAnsi="Times New Roman" w:cs="Times New Roman"/>
          <w:b/>
          <w:i/>
          <w:iCs/>
          <w:szCs w:val="22"/>
          <w:lang w:val="nl-BE"/>
        </w:rPr>
        <w:t>Taken</w:t>
      </w:r>
      <w:r w:rsidR="008962AB" w:rsidRPr="00A31CF1">
        <w:rPr>
          <w:rFonts w:ascii="Times New Roman" w:hAnsi="Times New Roman" w:cs="Times New Roman"/>
          <w:b/>
          <w:i/>
          <w:iCs/>
          <w:szCs w:val="22"/>
          <w:lang w:val="nl-BE"/>
        </w:rPr>
        <w:t>: beschrijving van de methode:</w:t>
      </w:r>
    </w:p>
    <w:p w14:paraId="50E0AF86" w14:textId="77777777" w:rsidR="00DB72A4" w:rsidRPr="00A31CF1" w:rsidRDefault="008962AB" w:rsidP="00346C19">
      <w:pPr>
        <w:pStyle w:val="Corpsdetexte21"/>
        <w:spacing w:after="60" w:line="240" w:lineRule="auto"/>
        <w:rPr>
          <w:rFonts w:cs="Times New Roman"/>
          <w:b/>
          <w:i/>
          <w:iCs/>
          <w:color w:val="808080"/>
          <w:sz w:val="20"/>
          <w:lang w:val="nl-BE"/>
        </w:rPr>
      </w:pPr>
      <w:r w:rsidRPr="00A31CF1">
        <w:rPr>
          <w:rFonts w:cs="Times New Roman"/>
          <w:i/>
          <w:color w:val="808080"/>
          <w:sz w:val="20"/>
          <w:lang w:val="nl-BE"/>
        </w:rPr>
        <w:t xml:space="preserve">Geef een gedetailleerde beschrijving van de acties, methoden en technieken. Geef een korte uitleg over de manier waarop de taak zal uitgevoerd worden en in welke mate er gebruik zal gemaakt worden van bestaande of nog te ontwikkelen methoden/middelen/technieken/software. </w:t>
      </w:r>
    </w:p>
    <w:p w14:paraId="56BA9AFE" w14:textId="77777777" w:rsidR="00DB72A4" w:rsidRPr="00A31CF1" w:rsidRDefault="008962AB" w:rsidP="00346C19">
      <w:pPr>
        <w:pStyle w:val="Corpsdetexte21"/>
        <w:spacing w:before="45" w:after="0" w:line="240" w:lineRule="auto"/>
        <w:rPr>
          <w:rFonts w:eastAsia="Times New Roman" w:cs="Times New Roman"/>
          <w:sz w:val="20"/>
          <w:lang w:val="nl-BE"/>
        </w:rPr>
      </w:pPr>
      <w:r w:rsidRPr="00A31CF1">
        <w:rPr>
          <w:rFonts w:cs="Times New Roman"/>
          <w:i/>
          <w:color w:val="808080"/>
          <w:sz w:val="20"/>
          <w:lang w:val="nl-BE"/>
        </w:rPr>
        <w:t xml:space="preserve">Verduidelijk of de taak zal worden uitgevoerd bij de </w:t>
      </w:r>
      <w:r w:rsidR="00C93E85" w:rsidRPr="00A31CF1">
        <w:rPr>
          <w:rFonts w:cs="Times New Roman"/>
          <w:i/>
          <w:color w:val="808080"/>
          <w:sz w:val="20"/>
          <w:lang w:val="nl-BE"/>
        </w:rPr>
        <w:t xml:space="preserve">onderzoeksorganisatie </w:t>
      </w:r>
      <w:r w:rsidRPr="00A31CF1">
        <w:rPr>
          <w:rFonts w:cs="Times New Roman"/>
          <w:i/>
          <w:color w:val="808080"/>
          <w:sz w:val="20"/>
          <w:lang w:val="nl-BE"/>
        </w:rPr>
        <w:t xml:space="preserve">of de </w:t>
      </w:r>
      <w:r w:rsidR="00327484" w:rsidRPr="00A31CF1">
        <w:rPr>
          <w:rFonts w:cs="Times New Roman"/>
          <w:i/>
          <w:color w:val="808080"/>
          <w:sz w:val="20"/>
          <w:lang w:val="nl-BE"/>
        </w:rPr>
        <w:t>p</w:t>
      </w:r>
      <w:r w:rsidR="00935735" w:rsidRPr="00A31CF1">
        <w:rPr>
          <w:rFonts w:cs="Times New Roman"/>
          <w:i/>
          <w:color w:val="808080"/>
          <w:sz w:val="20"/>
          <w:lang w:val="nl-BE"/>
        </w:rPr>
        <w:t>artner</w:t>
      </w:r>
      <w:r w:rsidR="00327484" w:rsidRPr="00A31CF1">
        <w:rPr>
          <w:rFonts w:cs="Times New Roman"/>
          <w:i/>
          <w:color w:val="808080"/>
          <w:sz w:val="20"/>
          <w:lang w:val="nl-BE"/>
        </w:rPr>
        <w:t>-</w:t>
      </w:r>
      <w:r w:rsidR="00C72AC8" w:rsidRPr="00A31CF1">
        <w:rPr>
          <w:rFonts w:cs="Times New Roman"/>
          <w:i/>
          <w:color w:val="808080"/>
          <w:sz w:val="20"/>
          <w:lang w:val="nl-BE"/>
        </w:rPr>
        <w:t>entiteit</w:t>
      </w:r>
      <w:r w:rsidRPr="00A31CF1">
        <w:rPr>
          <w:rFonts w:cs="Times New Roman"/>
          <w:i/>
          <w:color w:val="808080"/>
          <w:sz w:val="20"/>
          <w:lang w:val="nl-BE"/>
        </w:rPr>
        <w:t xml:space="preserve"> (of beide). </w:t>
      </w:r>
    </w:p>
    <w:p w14:paraId="4FD8F104" w14:textId="77777777" w:rsidR="00DB72A4" w:rsidRPr="00A31CF1" w:rsidRDefault="00DB72A4">
      <w:pPr>
        <w:pStyle w:val="Corpsdetexte21"/>
        <w:spacing w:before="113" w:after="0" w:line="240" w:lineRule="auto"/>
        <w:rPr>
          <w:rFonts w:ascii="Times New Roman" w:eastAsia="Times New Roman" w:hAnsi="Times New Roman" w:cs="Times New Roman"/>
          <w:szCs w:val="22"/>
          <w:lang w:val="nl-BE"/>
        </w:rPr>
      </w:pPr>
      <w:r w:rsidRPr="00A31CF1">
        <w:rPr>
          <w:rFonts w:ascii="Times New Roman" w:eastAsia="Times New Roman" w:hAnsi="Times New Roman" w:cs="Times New Roman"/>
          <w:szCs w:val="22"/>
          <w:lang w:val="nl-BE"/>
        </w:rPr>
        <w:t xml:space="preserve">  </w:t>
      </w:r>
      <w:r w:rsidRPr="00A31CF1">
        <w:rPr>
          <w:rFonts w:ascii="Times New Roman" w:hAnsi="Times New Roman" w:cs="Times New Roman"/>
          <w:szCs w:val="22"/>
          <w:lang w:val="nl-BE"/>
        </w:rPr>
        <w:t>........................................................................................................................................................................</w:t>
      </w:r>
    </w:p>
    <w:p w14:paraId="50A31220" w14:textId="77777777" w:rsidR="00DB72A4" w:rsidRPr="00A31CF1" w:rsidRDefault="00DB72A4">
      <w:pPr>
        <w:spacing w:before="102" w:after="40"/>
        <w:rPr>
          <w:rFonts w:ascii="Times New Roman" w:hAnsi="Times New Roman" w:cs="Times New Roman"/>
          <w:b/>
          <w:i/>
          <w:iCs/>
          <w:szCs w:val="22"/>
          <w:lang w:val="nl-BE"/>
        </w:rPr>
      </w:pPr>
      <w:r w:rsidRPr="00A31CF1">
        <w:rPr>
          <w:rFonts w:ascii="Times New Roman" w:eastAsia="Times New Roman" w:hAnsi="Times New Roman" w:cs="Times New Roman"/>
          <w:szCs w:val="22"/>
          <w:lang w:val="nl-BE"/>
        </w:rPr>
        <w:t xml:space="preserve">  </w:t>
      </w:r>
      <w:r w:rsidRPr="00A31CF1">
        <w:rPr>
          <w:rFonts w:ascii="Times New Roman" w:hAnsi="Times New Roman" w:cs="Times New Roman"/>
          <w:szCs w:val="22"/>
          <w:lang w:val="nl-BE"/>
        </w:rPr>
        <w:t>........................................................................................................................................................................</w:t>
      </w:r>
    </w:p>
    <w:p w14:paraId="1AFB3024" w14:textId="77777777" w:rsidR="008962AB" w:rsidRPr="00A31CF1" w:rsidRDefault="008962AB" w:rsidP="00E97345">
      <w:pPr>
        <w:pStyle w:val="Corpsdetexte21"/>
        <w:spacing w:before="238" w:line="240" w:lineRule="auto"/>
        <w:rPr>
          <w:rFonts w:ascii="Times New Roman" w:hAnsi="Times New Roman" w:cs="Times New Roman"/>
          <w:b/>
          <w:i/>
          <w:iCs/>
          <w:szCs w:val="22"/>
          <w:lang w:val="nl-BE"/>
        </w:rPr>
      </w:pPr>
      <w:r w:rsidRPr="00A31CF1">
        <w:rPr>
          <w:rFonts w:ascii="Times New Roman" w:hAnsi="Times New Roman" w:cs="Times New Roman"/>
          <w:b/>
          <w:i/>
          <w:iCs/>
          <w:szCs w:val="22"/>
          <w:lang w:val="nl-BE"/>
        </w:rPr>
        <w:t>Resultaten</w:t>
      </w:r>
    </w:p>
    <w:p w14:paraId="317298BD" w14:textId="77777777" w:rsidR="00DB72A4" w:rsidRPr="00A31CF1" w:rsidRDefault="008962AB" w:rsidP="00E97345">
      <w:pPr>
        <w:pStyle w:val="Corpsdetexte21"/>
        <w:spacing w:after="0" w:line="240" w:lineRule="auto"/>
        <w:rPr>
          <w:rFonts w:eastAsia="Times New Roman" w:cs="Times New Roman"/>
          <w:sz w:val="20"/>
          <w:lang w:val="nl-BE"/>
        </w:rPr>
      </w:pPr>
      <w:r w:rsidRPr="00A31CF1">
        <w:rPr>
          <w:rFonts w:cs="Times New Roman"/>
          <w:i/>
          <w:iCs/>
          <w:color w:val="808080"/>
          <w:sz w:val="20"/>
          <w:lang w:val="nl-BE"/>
        </w:rPr>
        <w:t>Beschrijf welke zichtbare resultaten er verwacht worden op het einde van het werkpakket</w:t>
      </w:r>
    </w:p>
    <w:p w14:paraId="145A6554" w14:textId="77777777" w:rsidR="00DB72A4" w:rsidRPr="00A31CF1" w:rsidRDefault="00DB72A4" w:rsidP="00807448">
      <w:pPr>
        <w:pStyle w:val="Corpsdetexte21"/>
        <w:spacing w:before="113" w:after="0" w:line="240" w:lineRule="auto"/>
        <w:rPr>
          <w:rFonts w:ascii="Times New Roman" w:eastAsia="Times New Roman" w:hAnsi="Times New Roman" w:cs="Times New Roman"/>
          <w:szCs w:val="22"/>
          <w:lang w:val="nl-BE"/>
        </w:rPr>
      </w:pPr>
      <w:r w:rsidRPr="00A31CF1">
        <w:rPr>
          <w:rFonts w:ascii="Times New Roman" w:eastAsia="Times New Roman" w:hAnsi="Times New Roman" w:cs="Times New Roman"/>
          <w:szCs w:val="22"/>
          <w:lang w:val="nl-BE"/>
        </w:rPr>
        <w:t xml:space="preserve">  </w:t>
      </w:r>
      <w:r w:rsidRPr="00A31CF1">
        <w:rPr>
          <w:rFonts w:ascii="Times New Roman" w:hAnsi="Times New Roman" w:cs="Times New Roman"/>
          <w:szCs w:val="22"/>
          <w:lang w:val="nl-BE"/>
        </w:rPr>
        <w:t>........................................................................................................................................................................</w:t>
      </w:r>
    </w:p>
    <w:p w14:paraId="6AEDF2BF" w14:textId="77777777" w:rsidR="00DB72A4" w:rsidRPr="00A31CF1" w:rsidRDefault="00DB72A4" w:rsidP="00807448">
      <w:pPr>
        <w:spacing w:before="102" w:after="40"/>
        <w:rPr>
          <w:rFonts w:ascii="Times New Roman" w:hAnsi="Times New Roman" w:cs="Times New Roman"/>
          <w:b/>
          <w:i/>
          <w:iCs/>
          <w:szCs w:val="22"/>
          <w:lang w:val="nl-BE"/>
        </w:rPr>
      </w:pPr>
      <w:r w:rsidRPr="00A31CF1">
        <w:rPr>
          <w:rFonts w:ascii="Times New Roman" w:eastAsia="Times New Roman" w:hAnsi="Times New Roman" w:cs="Times New Roman"/>
          <w:szCs w:val="22"/>
          <w:lang w:val="nl-BE"/>
        </w:rPr>
        <w:t xml:space="preserve">  </w:t>
      </w:r>
      <w:r w:rsidRPr="00A31CF1">
        <w:rPr>
          <w:rFonts w:ascii="Times New Roman" w:hAnsi="Times New Roman" w:cs="Times New Roman"/>
          <w:szCs w:val="22"/>
          <w:lang w:val="nl-BE"/>
        </w:rPr>
        <w:t>........................................................................................................................................................................</w:t>
      </w:r>
    </w:p>
    <w:p w14:paraId="4586822C" w14:textId="21F64B82" w:rsidR="008962AB" w:rsidRPr="00A31CF1" w:rsidRDefault="005D2B18" w:rsidP="00807448">
      <w:pPr>
        <w:pStyle w:val="Corpsdetexte21"/>
        <w:spacing w:before="238" w:line="240" w:lineRule="auto"/>
        <w:rPr>
          <w:rFonts w:ascii="Times New Roman" w:hAnsi="Times New Roman" w:cs="Times New Roman"/>
          <w:b/>
          <w:bCs/>
          <w:color w:val="000000"/>
          <w:szCs w:val="22"/>
          <w:lang w:val="nl-BE"/>
        </w:rPr>
      </w:pPr>
      <w:r w:rsidRPr="00A31CF1">
        <w:rPr>
          <w:rFonts w:ascii="Times New Roman" w:hAnsi="Times New Roman" w:cs="Times New Roman"/>
          <w:b/>
          <w:bCs/>
          <w:color w:val="000000"/>
          <w:szCs w:val="22"/>
          <w:lang w:val="nl-BE"/>
        </w:rPr>
        <w:t>Bij te voegen</w:t>
      </w:r>
      <w:r w:rsidR="001405D1">
        <w:rPr>
          <w:rFonts w:ascii="Times New Roman" w:hAnsi="Times New Roman" w:cs="Times New Roman"/>
          <w:b/>
          <w:bCs/>
          <w:color w:val="000000"/>
          <w:szCs w:val="22"/>
          <w:lang w:val="nl-BE"/>
        </w:rPr>
        <w:t xml:space="preserve"> bijlage </w:t>
      </w:r>
      <w:r w:rsidR="001405D1" w:rsidRPr="00357FC4">
        <w:rPr>
          <w:rFonts w:ascii="Times New Roman" w:hAnsi="Times New Roman" w:cs="Times New Roman"/>
          <w:color w:val="000000"/>
          <w:szCs w:val="22"/>
          <w:lang w:val="nl-BE" w:bidi="ar-SA"/>
        </w:rPr>
        <w:t>(uploaden naar Irisbox)</w:t>
      </w:r>
      <w:r w:rsidRPr="00A31CF1">
        <w:rPr>
          <w:rFonts w:ascii="Times New Roman" w:hAnsi="Times New Roman" w:cs="Times New Roman"/>
          <w:b/>
          <w:bCs/>
          <w:color w:val="000000"/>
          <w:szCs w:val="22"/>
          <w:lang w:val="nl-BE"/>
        </w:rPr>
        <w:t xml:space="preserve">: </w:t>
      </w:r>
    </w:p>
    <w:p w14:paraId="543CA454" w14:textId="77777777" w:rsidR="00FD4F53" w:rsidRPr="00A31CF1" w:rsidRDefault="008962AB" w:rsidP="0035030E">
      <w:pPr>
        <w:pStyle w:val="Corpsdetexte21"/>
        <w:numPr>
          <w:ilvl w:val="0"/>
          <w:numId w:val="22"/>
        </w:numPr>
        <w:spacing w:before="45" w:line="240" w:lineRule="auto"/>
        <w:ind w:left="714" w:hanging="357"/>
        <w:rPr>
          <w:rFonts w:ascii="Times New Roman" w:hAnsi="Times New Roman" w:cs="Times New Roman"/>
          <w:b/>
          <w:bCs/>
          <w:i/>
          <w:iCs/>
          <w:color w:val="000000"/>
          <w:szCs w:val="22"/>
          <w:lang w:val="nl-BE"/>
        </w:rPr>
      </w:pPr>
      <w:r w:rsidRPr="00A31CF1">
        <w:rPr>
          <w:rFonts w:ascii="Times New Roman" w:eastAsia="Times New Roman" w:hAnsi="Times New Roman" w:cs="Times New Roman"/>
          <w:i/>
          <w:iCs/>
          <w:color w:val="000000"/>
          <w:szCs w:val="22"/>
          <w:lang w:val="nl-BE" w:bidi="ar-SA"/>
        </w:rPr>
        <w:t>Het Gan</w:t>
      </w:r>
      <w:r w:rsidR="00807448" w:rsidRPr="00A31CF1">
        <w:rPr>
          <w:rFonts w:ascii="Times New Roman" w:eastAsia="Times New Roman" w:hAnsi="Times New Roman" w:cs="Times New Roman"/>
          <w:i/>
          <w:iCs/>
          <w:color w:val="000000"/>
          <w:szCs w:val="22"/>
          <w:lang w:val="nl-BE" w:bidi="ar-SA"/>
        </w:rPr>
        <w:t>t</w:t>
      </w:r>
      <w:r w:rsidRPr="00A31CF1">
        <w:rPr>
          <w:rFonts w:ascii="Times New Roman" w:eastAsia="Times New Roman" w:hAnsi="Times New Roman" w:cs="Times New Roman"/>
          <w:i/>
          <w:iCs/>
          <w:color w:val="000000"/>
          <w:szCs w:val="22"/>
          <w:lang w:val="nl-BE" w:bidi="ar-SA"/>
        </w:rPr>
        <w:t xml:space="preserve">t- diagram dat de planning beschrijft van het voorgestelde programma en waarin wordt verduidelijkt waar de taken worden uitgevoerd (periode die de onderzoeker doorbrengt in de onderzoekeenheid of/en bij de </w:t>
      </w:r>
      <w:r w:rsidR="00327484" w:rsidRPr="00A31CF1">
        <w:rPr>
          <w:rFonts w:ascii="Times New Roman" w:eastAsia="Times New Roman" w:hAnsi="Times New Roman" w:cs="Times New Roman"/>
          <w:i/>
          <w:iCs/>
          <w:color w:val="000000"/>
          <w:szCs w:val="22"/>
          <w:lang w:val="nl-BE" w:bidi="ar-SA"/>
        </w:rPr>
        <w:t>p</w:t>
      </w:r>
      <w:r w:rsidR="00DA0340" w:rsidRPr="00A31CF1">
        <w:rPr>
          <w:rFonts w:ascii="Times New Roman" w:eastAsia="Times New Roman" w:hAnsi="Times New Roman" w:cs="Times New Roman"/>
          <w:i/>
          <w:iCs/>
          <w:color w:val="000000"/>
          <w:szCs w:val="22"/>
          <w:lang w:val="nl-BE" w:bidi="ar-SA"/>
        </w:rPr>
        <w:t>artner</w:t>
      </w:r>
      <w:r w:rsidR="00327484" w:rsidRPr="00A31CF1">
        <w:rPr>
          <w:rFonts w:ascii="Times New Roman" w:eastAsia="Times New Roman" w:hAnsi="Times New Roman" w:cs="Times New Roman"/>
          <w:i/>
          <w:iCs/>
          <w:color w:val="000000"/>
          <w:szCs w:val="22"/>
          <w:lang w:val="nl-BE" w:bidi="ar-SA"/>
        </w:rPr>
        <w:t>-</w:t>
      </w:r>
      <w:r w:rsidR="00C72AC8" w:rsidRPr="00A31CF1">
        <w:rPr>
          <w:rFonts w:ascii="Times New Roman" w:eastAsia="Times New Roman" w:hAnsi="Times New Roman" w:cs="Times New Roman"/>
          <w:i/>
          <w:iCs/>
          <w:color w:val="000000"/>
          <w:szCs w:val="22"/>
          <w:lang w:val="nl-BE" w:bidi="ar-SA"/>
        </w:rPr>
        <w:t>entiteit</w:t>
      </w:r>
      <w:r w:rsidRPr="00A31CF1">
        <w:rPr>
          <w:rFonts w:ascii="Times New Roman" w:eastAsia="Times New Roman" w:hAnsi="Times New Roman" w:cs="Times New Roman"/>
          <w:i/>
          <w:iCs/>
          <w:color w:val="000000"/>
          <w:szCs w:val="22"/>
          <w:lang w:val="nl-BE" w:bidi="ar-SA"/>
        </w:rPr>
        <w:t>)</w:t>
      </w:r>
    </w:p>
    <w:p w14:paraId="35791C42" w14:textId="77777777" w:rsidR="00FD4F53" w:rsidRPr="00A31CF1" w:rsidRDefault="00FD4F53" w:rsidP="0035030E">
      <w:pPr>
        <w:pStyle w:val="Corpsdetexte21"/>
        <w:spacing w:before="45" w:line="240" w:lineRule="auto"/>
        <w:ind w:left="714"/>
        <w:rPr>
          <w:rFonts w:ascii="Times New Roman" w:hAnsi="Times New Roman" w:cs="Times New Roman"/>
          <w:b/>
          <w:bCs/>
          <w:i/>
          <w:iCs/>
          <w:color w:val="000000"/>
          <w:szCs w:val="22"/>
          <w:lang w:val="nl-BE"/>
        </w:rPr>
      </w:pPr>
    </w:p>
    <w:tbl>
      <w:tblPr>
        <w:tblW w:w="10250" w:type="dxa"/>
        <w:tblInd w:w="-184" w:type="dxa"/>
        <w:tblLayout w:type="fixed"/>
        <w:tblLook w:val="0000" w:firstRow="0" w:lastRow="0" w:firstColumn="0" w:lastColumn="0" w:noHBand="0" w:noVBand="0"/>
      </w:tblPr>
      <w:tblGrid>
        <w:gridCol w:w="10250"/>
      </w:tblGrid>
      <w:tr w:rsidR="00FD4F53" w:rsidRPr="003B3BF5" w14:paraId="1AB31A72" w14:textId="77777777" w:rsidTr="00741991">
        <w:trPr>
          <w:trHeight w:val="340"/>
        </w:trPr>
        <w:tc>
          <w:tcPr>
            <w:tcW w:w="10250" w:type="dxa"/>
            <w:tcBorders>
              <w:top w:val="single" w:sz="4" w:space="0" w:color="000000"/>
              <w:left w:val="single" w:sz="4" w:space="0" w:color="000000"/>
              <w:bottom w:val="single" w:sz="4" w:space="0" w:color="auto"/>
              <w:right w:val="single" w:sz="4" w:space="0" w:color="000000"/>
            </w:tcBorders>
            <w:shd w:val="clear" w:color="auto" w:fill="C6D9F1"/>
            <w:vAlign w:val="center"/>
          </w:tcPr>
          <w:p w14:paraId="023DDF7B" w14:textId="6AD4B734" w:rsidR="00FD4F53" w:rsidRPr="00A31CF1" w:rsidRDefault="00FD4F53" w:rsidP="0035030E">
            <w:pPr>
              <w:pStyle w:val="Titre2"/>
              <w:rPr>
                <w:caps/>
                <w:kern w:val="21"/>
                <w:lang w:val="nl-BE"/>
              </w:rPr>
            </w:pPr>
            <w:r w:rsidRPr="00A31CF1">
              <w:rPr>
                <w:caps/>
                <w:kern w:val="21"/>
                <w:lang w:val="nl-BE"/>
              </w:rPr>
              <w:t xml:space="preserve"> </w:t>
            </w:r>
            <w:bookmarkStart w:id="730" w:name="_Toc63421981"/>
            <w:r w:rsidRPr="00A31CF1">
              <w:rPr>
                <w:caps/>
                <w:kern w:val="21"/>
                <w:lang w:val="nl-BE"/>
              </w:rPr>
              <w:t>NOODZAKELIJK</w:t>
            </w:r>
            <w:r w:rsidR="00230FB6">
              <w:rPr>
                <w:caps/>
                <w:kern w:val="21"/>
                <w:lang w:val="nl-BE"/>
              </w:rPr>
              <w:t xml:space="preserve">, </w:t>
            </w:r>
            <w:r w:rsidRPr="00A31CF1">
              <w:rPr>
                <w:caps/>
                <w:kern w:val="21"/>
                <w:lang w:val="nl-BE"/>
              </w:rPr>
              <w:t xml:space="preserve">SPECIFIEK </w:t>
            </w:r>
            <w:r w:rsidR="00230FB6">
              <w:rPr>
                <w:caps/>
                <w:kern w:val="21"/>
                <w:lang w:val="nl-BE"/>
              </w:rPr>
              <w:t xml:space="preserve">en CENTRAAL </w:t>
            </w:r>
            <w:r w:rsidRPr="00A31CF1">
              <w:rPr>
                <w:caps/>
                <w:kern w:val="21"/>
                <w:lang w:val="nl-BE"/>
              </w:rPr>
              <w:t>KARAKTER VAN DE PARTNER-ENTITEIT VOOR DE UITVOERING VAN HET PROJECT</w:t>
            </w:r>
            <w:bookmarkEnd w:id="730"/>
          </w:p>
        </w:tc>
      </w:tr>
    </w:tbl>
    <w:p w14:paraId="640A5A0F" w14:textId="77777777" w:rsidR="006773B3" w:rsidRPr="00A31CF1" w:rsidRDefault="006773B3" w:rsidP="00FD4F53">
      <w:pPr>
        <w:pStyle w:val="Paragraphedeliste"/>
        <w:spacing w:before="45"/>
        <w:ind w:left="0"/>
        <w:rPr>
          <w:rFonts w:cs="Calibri"/>
          <w:i/>
          <w:iCs/>
          <w:color w:val="808080" w:themeColor="background1" w:themeShade="80"/>
          <w:sz w:val="20"/>
          <w:szCs w:val="20"/>
          <w:lang w:val="nl-BE"/>
        </w:rPr>
      </w:pPr>
      <w:r w:rsidRPr="00A31CF1">
        <w:rPr>
          <w:rFonts w:cs="Calibri"/>
          <w:i/>
          <w:iCs/>
          <w:color w:val="808080" w:themeColor="background1" w:themeShade="80"/>
          <w:sz w:val="20"/>
          <w:szCs w:val="20"/>
          <w:lang w:val="nl-BE"/>
        </w:rPr>
        <w:t xml:space="preserve">Leg op basis van het programma </w:t>
      </w:r>
      <w:r w:rsidRPr="00A31CF1">
        <w:rPr>
          <w:rFonts w:cs="Calibri"/>
          <w:i/>
          <w:iCs/>
          <w:color w:val="808080" w:themeColor="background1" w:themeShade="80"/>
          <w:sz w:val="20"/>
          <w:szCs w:val="20"/>
          <w:u w:val="single"/>
          <w:lang w:val="nl-BE"/>
        </w:rPr>
        <w:t>kort</w:t>
      </w:r>
      <w:r w:rsidRPr="00A31CF1">
        <w:rPr>
          <w:rFonts w:cs="Calibri"/>
          <w:i/>
          <w:iCs/>
          <w:color w:val="808080" w:themeColor="background1" w:themeShade="80"/>
          <w:sz w:val="20"/>
          <w:szCs w:val="20"/>
          <w:lang w:val="nl-BE"/>
        </w:rPr>
        <w:t xml:space="preserve"> uit waarom het project niet kan worden uitgevoerd zonder de partnerentiteit (specificiteit van de partner voor het project):</w:t>
      </w:r>
    </w:p>
    <w:p w14:paraId="7C2DEFB3" w14:textId="77777777" w:rsidR="006773B3" w:rsidRPr="00A31CF1" w:rsidRDefault="006773B3" w:rsidP="00FD4F53">
      <w:pPr>
        <w:pStyle w:val="Paragraphedeliste"/>
        <w:widowControl/>
        <w:numPr>
          <w:ilvl w:val="0"/>
          <w:numId w:val="32"/>
        </w:numPr>
        <w:suppressAutoHyphens w:val="0"/>
        <w:spacing w:after="160" w:line="259" w:lineRule="auto"/>
        <w:contextualSpacing/>
        <w:rPr>
          <w:i/>
          <w:color w:val="808080" w:themeColor="background1" w:themeShade="80"/>
          <w:sz w:val="20"/>
          <w:szCs w:val="20"/>
          <w:lang w:val="nl-BE"/>
        </w:rPr>
      </w:pPr>
      <w:r w:rsidRPr="00A31CF1">
        <w:rPr>
          <w:i/>
          <w:color w:val="808080" w:themeColor="background1" w:themeShade="80"/>
          <w:sz w:val="20"/>
          <w:szCs w:val="20"/>
          <w:lang w:val="nl-BE"/>
        </w:rPr>
        <w:t>Verwijzing naar de expertise van de partner</w:t>
      </w:r>
    </w:p>
    <w:p w14:paraId="0951A8B5" w14:textId="77777777" w:rsidR="006773B3" w:rsidRPr="00A31CF1" w:rsidRDefault="006773B3" w:rsidP="00FD4F53">
      <w:pPr>
        <w:pStyle w:val="Paragraphedeliste"/>
        <w:widowControl/>
        <w:numPr>
          <w:ilvl w:val="0"/>
          <w:numId w:val="32"/>
        </w:numPr>
        <w:suppressAutoHyphens w:val="0"/>
        <w:spacing w:after="160" w:line="259" w:lineRule="auto"/>
        <w:contextualSpacing/>
        <w:rPr>
          <w:i/>
          <w:color w:val="808080" w:themeColor="background1" w:themeShade="80"/>
          <w:sz w:val="20"/>
          <w:szCs w:val="20"/>
          <w:lang w:val="nl-BE"/>
        </w:rPr>
      </w:pPr>
      <w:r w:rsidRPr="00A31CF1">
        <w:rPr>
          <w:i/>
          <w:color w:val="808080" w:themeColor="background1" w:themeShade="80"/>
          <w:sz w:val="20"/>
          <w:szCs w:val="20"/>
          <w:lang w:val="nl-BE"/>
        </w:rPr>
        <w:t>Waarom is de aanwezigheid van de onderzoeker bij de partnerentiteit voor &gt;50% van zijn tijd nodig voor het project?</w:t>
      </w:r>
    </w:p>
    <w:p w14:paraId="1CC1D2D7" w14:textId="77777777" w:rsidR="006773B3" w:rsidRPr="00A31CF1" w:rsidRDefault="006773B3" w:rsidP="008548A6">
      <w:pPr>
        <w:pStyle w:val="Paragraphedeliste"/>
        <w:widowControl/>
        <w:numPr>
          <w:ilvl w:val="0"/>
          <w:numId w:val="32"/>
        </w:numPr>
        <w:suppressAutoHyphens w:val="0"/>
        <w:spacing w:after="120" w:line="259" w:lineRule="auto"/>
        <w:ind w:left="714" w:hanging="357"/>
        <w:rPr>
          <w:i/>
          <w:color w:val="808080" w:themeColor="background1" w:themeShade="80"/>
          <w:sz w:val="20"/>
          <w:szCs w:val="20"/>
          <w:lang w:val="nl-BE"/>
        </w:rPr>
      </w:pPr>
      <w:r w:rsidRPr="00A31CF1">
        <w:rPr>
          <w:i/>
          <w:color w:val="808080" w:themeColor="background1" w:themeShade="80"/>
          <w:sz w:val="20"/>
          <w:szCs w:val="20"/>
          <w:lang w:val="nl-BE"/>
        </w:rPr>
        <w:t>Zijn de activiteiten van de entiteit, de infrastructuur en het team waarmee de onderzoeker samenwerkt relevant voor het project?</w:t>
      </w:r>
    </w:p>
    <w:p w14:paraId="52C24697" w14:textId="77777777" w:rsidR="008548A6" w:rsidRPr="00A31CF1" w:rsidRDefault="008548A6" w:rsidP="008548A6">
      <w:pPr>
        <w:pStyle w:val="Corpsdetexte210"/>
        <w:spacing w:before="100" w:after="0" w:line="242" w:lineRule="auto"/>
        <w:rPr>
          <w:rFonts w:ascii="Times New Roman" w:hAnsi="Times New Roman" w:cs="Times New Roman"/>
          <w:szCs w:val="22"/>
          <w:lang w:val="nl-BE"/>
        </w:rPr>
      </w:pPr>
      <w:r w:rsidRPr="00A31CF1">
        <w:rPr>
          <w:rFonts w:ascii="Times New Roman" w:hAnsi="Times New Roman" w:cs="Times New Roman"/>
          <w:szCs w:val="22"/>
          <w:lang w:val="nl-BE"/>
        </w:rPr>
        <w:t xml:space="preserve">  ........................................................................................................................................................................</w:t>
      </w:r>
    </w:p>
    <w:p w14:paraId="021AE973" w14:textId="77777777" w:rsidR="00FD4F53" w:rsidRPr="00A31CF1" w:rsidRDefault="008548A6" w:rsidP="008548A6">
      <w:pPr>
        <w:pStyle w:val="Corpsdetexte210"/>
        <w:spacing w:before="100" w:after="0" w:line="242" w:lineRule="auto"/>
        <w:rPr>
          <w:rFonts w:ascii="Times New Roman" w:hAnsi="Times New Roman" w:cs="Times New Roman"/>
          <w:szCs w:val="22"/>
          <w:lang w:val="nl-BE"/>
        </w:rPr>
      </w:pPr>
      <w:r w:rsidRPr="00A31CF1">
        <w:rPr>
          <w:rFonts w:ascii="Times New Roman" w:hAnsi="Times New Roman" w:cs="Times New Roman"/>
          <w:szCs w:val="22"/>
          <w:lang w:val="nl-BE"/>
        </w:rPr>
        <w:t xml:space="preserve">  ........................................................................................................................................................................</w:t>
      </w:r>
    </w:p>
    <w:p w14:paraId="5D7A850B" w14:textId="77777777" w:rsidR="008548A6" w:rsidRPr="00A31CF1" w:rsidRDefault="008548A6" w:rsidP="008548A6">
      <w:pPr>
        <w:pStyle w:val="Corpsdetexte210"/>
        <w:spacing w:before="100" w:after="0" w:line="242" w:lineRule="auto"/>
        <w:rPr>
          <w:rFonts w:ascii="Times New Roman" w:hAnsi="Times New Roman" w:cs="Times New Roman"/>
          <w:b/>
          <w:bCs/>
          <w:i/>
          <w:iCs/>
          <w:color w:val="000000"/>
          <w:szCs w:val="22"/>
          <w:lang w:val="nl-BE"/>
        </w:rPr>
      </w:pPr>
    </w:p>
    <w:p w14:paraId="404ECD8A" w14:textId="77777777" w:rsidR="008548A6" w:rsidRPr="00A31CF1" w:rsidRDefault="008548A6" w:rsidP="008548A6">
      <w:pPr>
        <w:pStyle w:val="Corpsdetexte210"/>
        <w:spacing w:before="45" w:line="240" w:lineRule="auto"/>
        <w:jc w:val="both"/>
        <w:rPr>
          <w:rFonts w:asciiTheme="minorHAnsi" w:hAnsiTheme="minorHAnsi" w:cstheme="minorHAnsi"/>
          <w:i/>
          <w:color w:val="808080" w:themeColor="background1" w:themeShade="80"/>
          <w:sz w:val="20"/>
          <w:lang w:val="nl-BE"/>
        </w:rPr>
      </w:pPr>
      <w:r w:rsidRPr="00A31CF1">
        <w:rPr>
          <w:i/>
          <w:color w:val="808080" w:themeColor="background1" w:themeShade="80"/>
          <w:sz w:val="20"/>
          <w:lang w:val="nl-BE"/>
        </w:rPr>
        <w:t xml:space="preserve">De inbedding van de onderzoeker in de partnerentiteit is ook gericht op het bereiken van de doelstelling om competenties te verwerven gelinkt aan de dynamiek van een onderneming of de publieke sector (‘professionaliserende vorming’ </w:t>
      </w:r>
      <w:r w:rsidRPr="00A31CF1">
        <w:rPr>
          <w:rFonts w:asciiTheme="minorHAnsi" w:hAnsiTheme="minorHAnsi" w:cstheme="minorHAnsi"/>
          <w:i/>
          <w:color w:val="808080" w:themeColor="background1" w:themeShade="80"/>
          <w:sz w:val="20"/>
          <w:lang w:val="nl-BE"/>
        </w:rPr>
        <w:t>verschillend van die ingericht door de onderzoeksorganisatie – contact met de markt/het veld).</w:t>
      </w:r>
    </w:p>
    <w:p w14:paraId="2A30101C" w14:textId="77777777" w:rsidR="008548A6" w:rsidRPr="00A31CF1" w:rsidRDefault="008548A6" w:rsidP="008548A6">
      <w:pPr>
        <w:pStyle w:val="Corpsdetexte210"/>
        <w:spacing w:before="45" w:line="240" w:lineRule="auto"/>
        <w:jc w:val="both"/>
        <w:rPr>
          <w:rFonts w:asciiTheme="minorHAnsi" w:hAnsiTheme="minorHAnsi" w:cstheme="minorHAnsi"/>
          <w:bCs/>
          <w:i/>
          <w:iCs/>
          <w:color w:val="808080" w:themeColor="background1" w:themeShade="80"/>
          <w:sz w:val="20"/>
          <w:lang w:val="nl-BE"/>
        </w:rPr>
      </w:pPr>
      <w:r w:rsidRPr="00A31CF1">
        <w:rPr>
          <w:rFonts w:asciiTheme="minorHAnsi" w:hAnsiTheme="minorHAnsi" w:cstheme="minorHAnsi"/>
          <w:bCs/>
          <w:i/>
          <w:iCs/>
          <w:color w:val="808080" w:themeColor="background1" w:themeShade="80"/>
          <w:sz w:val="20"/>
          <w:lang w:val="nl-BE"/>
        </w:rPr>
        <w:t>Leg uit hoe de gastomgeving binnen de partnerentiteit aan deze doelstelling voldoet:</w:t>
      </w:r>
    </w:p>
    <w:p w14:paraId="10E6C802" w14:textId="77777777" w:rsidR="008548A6" w:rsidRPr="00A31CF1" w:rsidRDefault="008548A6" w:rsidP="008548A6">
      <w:pPr>
        <w:pStyle w:val="Corpsdetexte210"/>
        <w:spacing w:before="100" w:after="0" w:line="242" w:lineRule="auto"/>
        <w:rPr>
          <w:rFonts w:ascii="Times New Roman" w:hAnsi="Times New Roman" w:cs="Times New Roman"/>
          <w:szCs w:val="22"/>
          <w:lang w:val="nl-BE"/>
        </w:rPr>
      </w:pPr>
      <w:r w:rsidRPr="00A31CF1">
        <w:rPr>
          <w:rFonts w:ascii="Times New Roman" w:hAnsi="Times New Roman" w:cs="Times New Roman"/>
          <w:szCs w:val="22"/>
          <w:lang w:val="nl-BE"/>
        </w:rPr>
        <w:t xml:space="preserve">  ........................................................................................................................................................................</w:t>
      </w:r>
    </w:p>
    <w:p w14:paraId="0093B34C" w14:textId="77777777" w:rsidR="008548A6" w:rsidRPr="00A31CF1" w:rsidRDefault="008548A6" w:rsidP="008548A6">
      <w:pPr>
        <w:pStyle w:val="Corpsdetexte210"/>
        <w:spacing w:before="100" w:after="0" w:line="242" w:lineRule="auto"/>
        <w:rPr>
          <w:rFonts w:ascii="Times New Roman" w:hAnsi="Times New Roman" w:cs="Times New Roman"/>
          <w:szCs w:val="22"/>
          <w:lang w:val="nl-BE"/>
        </w:rPr>
      </w:pPr>
      <w:r w:rsidRPr="00A31CF1">
        <w:rPr>
          <w:rFonts w:ascii="Times New Roman" w:hAnsi="Times New Roman" w:cs="Times New Roman"/>
          <w:szCs w:val="22"/>
          <w:lang w:val="nl-BE"/>
        </w:rPr>
        <w:t xml:space="preserve">  ........................................................................................................................................................................</w:t>
      </w:r>
    </w:p>
    <w:p w14:paraId="3D52116C" w14:textId="77777777" w:rsidR="008548A6" w:rsidRPr="00A31CF1" w:rsidRDefault="008548A6" w:rsidP="008548A6">
      <w:pPr>
        <w:pStyle w:val="Corpsdetexte210"/>
        <w:spacing w:before="45" w:line="240" w:lineRule="auto"/>
        <w:jc w:val="both"/>
        <w:rPr>
          <w:rFonts w:asciiTheme="minorHAnsi" w:hAnsiTheme="minorHAnsi" w:cstheme="minorHAnsi"/>
          <w:bCs/>
          <w:i/>
          <w:iCs/>
          <w:color w:val="808080" w:themeColor="background1" w:themeShade="80"/>
          <w:sz w:val="20"/>
          <w:lang w:val="nl-BE"/>
        </w:rPr>
      </w:pPr>
    </w:p>
    <w:p w14:paraId="10733986" w14:textId="77777777" w:rsidR="00F87BB6" w:rsidRPr="00A31CF1" w:rsidRDefault="00807448" w:rsidP="00807448">
      <w:pPr>
        <w:pStyle w:val="Titre1"/>
        <w:rPr>
          <w:lang w:val="nl-BE"/>
        </w:rPr>
      </w:pPr>
      <w:r w:rsidRPr="00A31CF1">
        <w:rPr>
          <w:rFonts w:ascii="Times New Roman" w:hAnsi="Times New Roman" w:cs="Times New Roman"/>
          <w:i/>
          <w:iCs/>
          <w:color w:val="000000"/>
          <w:szCs w:val="22"/>
          <w:lang w:val="nl-BE"/>
        </w:rPr>
        <w:br w:type="page"/>
      </w:r>
      <w:bookmarkStart w:id="731" w:name="__RefHeading__1078_296410584"/>
      <w:bookmarkStart w:id="732" w:name="__RefHeading__4413_887083246"/>
      <w:bookmarkStart w:id="733" w:name="__RefHeading__2166_296410584"/>
      <w:bookmarkStart w:id="734" w:name="_Toc63421982"/>
      <w:bookmarkEnd w:id="731"/>
      <w:bookmarkEnd w:id="732"/>
      <w:bookmarkEnd w:id="733"/>
      <w:r w:rsidR="00F87BB6" w:rsidRPr="00A31CF1">
        <w:rPr>
          <w:lang w:val="nl-BE"/>
        </w:rPr>
        <w:lastRenderedPageBreak/>
        <w:t xml:space="preserve">: Budget </w:t>
      </w:r>
      <w:r w:rsidR="005A48C9" w:rsidRPr="00A31CF1">
        <w:rPr>
          <w:lang w:val="nl-BE"/>
        </w:rPr>
        <w:t>van het project</w:t>
      </w:r>
      <w:bookmarkEnd w:id="734"/>
    </w:p>
    <w:p w14:paraId="2F728E17" w14:textId="77777777" w:rsidR="00DB72A4" w:rsidRPr="00A31CF1" w:rsidRDefault="00DB72A4">
      <w:pPr>
        <w:rPr>
          <w:i/>
          <w:iCs/>
          <w:color w:val="808080"/>
          <w:lang w:val="nl-BE"/>
        </w:rPr>
      </w:pPr>
    </w:p>
    <w:p w14:paraId="58C1DBF9" w14:textId="77777777" w:rsidR="00DB72A4" w:rsidRPr="00A31CF1" w:rsidRDefault="00DB72A4">
      <w:pPr>
        <w:ind w:hanging="431"/>
        <w:rPr>
          <w:lang w:val="nl-BE"/>
        </w:rPr>
      </w:pPr>
    </w:p>
    <w:tbl>
      <w:tblPr>
        <w:tblW w:w="0" w:type="auto"/>
        <w:tblInd w:w="-201" w:type="dxa"/>
        <w:tblLayout w:type="fixed"/>
        <w:tblLook w:val="0000" w:firstRow="0" w:lastRow="0" w:firstColumn="0" w:lastColumn="0" w:noHBand="0" w:noVBand="0"/>
      </w:tblPr>
      <w:tblGrid>
        <w:gridCol w:w="10283"/>
      </w:tblGrid>
      <w:tr w:rsidR="00DB72A4" w:rsidRPr="00A31CF1" w14:paraId="2687BB35" w14:textId="77777777">
        <w:trPr>
          <w:trHeight w:val="340"/>
        </w:trPr>
        <w:tc>
          <w:tcPr>
            <w:tcW w:w="10283"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2020D492" w14:textId="77777777" w:rsidR="00DB72A4" w:rsidRPr="00A31CF1" w:rsidRDefault="00DB72A4" w:rsidP="00807448">
            <w:pPr>
              <w:pStyle w:val="Titre2"/>
              <w:rPr>
                <w:lang w:val="nl-BE"/>
              </w:rPr>
            </w:pPr>
            <w:bookmarkStart w:id="735" w:name="__RefHeading__1080_296410584"/>
            <w:bookmarkStart w:id="736" w:name="__RefHeading__1087_1338712634"/>
            <w:bookmarkStart w:id="737" w:name="__RefHeading__1124_887083246"/>
            <w:bookmarkStart w:id="738" w:name="__RefHeading__2168_296410584"/>
            <w:bookmarkEnd w:id="735"/>
            <w:bookmarkEnd w:id="736"/>
            <w:bookmarkEnd w:id="737"/>
            <w:bookmarkEnd w:id="738"/>
            <w:r w:rsidRPr="00A31CF1">
              <w:rPr>
                <w:rFonts w:eastAsia="Times New Roman"/>
                <w:lang w:val="nl-BE"/>
              </w:rPr>
              <w:t xml:space="preserve"> </w:t>
            </w:r>
            <w:bookmarkStart w:id="739" w:name="_Toc63421983"/>
            <w:r w:rsidRPr="00A31CF1">
              <w:rPr>
                <w:rStyle w:val="Marquedecommentaire1"/>
                <w:rFonts w:cs="Times New Roman"/>
                <w:color w:val="auto"/>
                <w:sz w:val="22"/>
                <w:szCs w:val="22"/>
                <w:lang w:val="nl-BE"/>
              </w:rPr>
              <w:t xml:space="preserve">BUDGET </w:t>
            </w:r>
            <w:r w:rsidR="00E277DB" w:rsidRPr="00A31CF1">
              <w:rPr>
                <w:rStyle w:val="Marquedecommentaire1"/>
                <w:rFonts w:cs="Times New Roman"/>
                <w:color w:val="auto"/>
                <w:sz w:val="22"/>
                <w:szCs w:val="22"/>
                <w:lang w:val="nl-BE"/>
              </w:rPr>
              <w:t>VAN DE ONDERZOEKS</w:t>
            </w:r>
            <w:r w:rsidR="00357EED" w:rsidRPr="00A31CF1">
              <w:rPr>
                <w:rStyle w:val="Marquedecommentaire1"/>
                <w:rFonts w:cs="Times New Roman"/>
                <w:color w:val="auto"/>
                <w:sz w:val="22"/>
                <w:szCs w:val="22"/>
                <w:lang w:val="nl-BE"/>
              </w:rPr>
              <w:t>ORGANISATIE</w:t>
            </w:r>
            <w:bookmarkEnd w:id="739"/>
          </w:p>
        </w:tc>
      </w:tr>
    </w:tbl>
    <w:p w14:paraId="4025B5BF" w14:textId="77777777" w:rsidR="00DB72A4" w:rsidRPr="00A31CF1" w:rsidRDefault="00AC08B0">
      <w:pPr>
        <w:rPr>
          <w:i/>
          <w:iCs/>
          <w:color w:val="808080"/>
          <w:lang w:val="nl-BE"/>
        </w:rPr>
      </w:pPr>
      <w:r w:rsidRPr="00A31CF1">
        <w:rPr>
          <w:i/>
          <w:iCs/>
          <w:color w:val="808080"/>
          <w:sz w:val="20"/>
          <w:szCs w:val="20"/>
          <w:lang w:val="nl-BE"/>
        </w:rPr>
        <w:t>Geef het gedetailleerde budget per jaar voor de hele duur van het project (maximum 4 jaar). Ter herinnering : het budget van de onderzoeks</w:t>
      </w:r>
      <w:r w:rsidR="00357EED" w:rsidRPr="00A31CF1">
        <w:rPr>
          <w:i/>
          <w:iCs/>
          <w:color w:val="808080"/>
          <w:sz w:val="20"/>
          <w:szCs w:val="20"/>
          <w:lang w:val="nl-BE"/>
        </w:rPr>
        <w:t xml:space="preserve">organisatie </w:t>
      </w:r>
      <w:r w:rsidRPr="00A31CF1">
        <w:rPr>
          <w:i/>
          <w:iCs/>
          <w:color w:val="808080"/>
          <w:sz w:val="20"/>
          <w:szCs w:val="20"/>
          <w:lang w:val="nl-BE"/>
        </w:rPr>
        <w:t>voor de twee eerste jaren komt overeen met de gevraagde subsidie. Als het project wordt geselecteerd, kan er een vernieuwing van twee bijkomende jaren worden aangevraagd).</w:t>
      </w:r>
    </w:p>
    <w:p w14:paraId="01BA43E5" w14:textId="77777777" w:rsidR="00DB72A4" w:rsidRPr="00A31CF1" w:rsidRDefault="00DB72A4">
      <w:pPr>
        <w:rPr>
          <w:i/>
          <w:iCs/>
          <w:color w:val="808080"/>
          <w:lang w:val="nl-BE"/>
        </w:rPr>
      </w:pPr>
    </w:p>
    <w:tbl>
      <w:tblPr>
        <w:tblW w:w="0" w:type="auto"/>
        <w:tblInd w:w="109" w:type="dxa"/>
        <w:tblLayout w:type="fixed"/>
        <w:tblLook w:val="0000" w:firstRow="0" w:lastRow="0" w:firstColumn="0" w:lastColumn="0" w:noHBand="0" w:noVBand="0"/>
      </w:tblPr>
      <w:tblGrid>
        <w:gridCol w:w="9630"/>
      </w:tblGrid>
      <w:tr w:rsidR="00DB72A4" w:rsidRPr="003B3BF5" w14:paraId="7ECAE56B" w14:textId="77777777">
        <w:trPr>
          <w:trHeight w:val="387"/>
        </w:trPr>
        <w:tc>
          <w:tcPr>
            <w:tcW w:w="9630" w:type="dxa"/>
            <w:tcBorders>
              <w:top w:val="single" w:sz="4" w:space="0" w:color="808080"/>
              <w:left w:val="single" w:sz="4" w:space="0" w:color="808080"/>
              <w:bottom w:val="single" w:sz="4" w:space="0" w:color="808080"/>
              <w:right w:val="single" w:sz="4" w:space="0" w:color="808080"/>
            </w:tcBorders>
            <w:shd w:val="clear" w:color="auto" w:fill="E6E6E6"/>
            <w:vAlign w:val="center"/>
          </w:tcPr>
          <w:p w14:paraId="61CB640F" w14:textId="2351E6D1" w:rsidR="00DB72A4" w:rsidRPr="00A31CF1" w:rsidRDefault="00B24F48">
            <w:pPr>
              <w:pStyle w:val="Contenudetableau"/>
              <w:snapToGrid w:val="0"/>
              <w:jc w:val="both"/>
              <w:rPr>
                <w:rFonts w:cs="Calibri"/>
                <w:i/>
                <w:iCs/>
                <w:color w:val="808080"/>
                <w:sz w:val="20"/>
                <w:szCs w:val="20"/>
                <w:lang w:val="nl-BE"/>
              </w:rPr>
            </w:pPr>
            <w:r w:rsidRPr="00A31CF1">
              <w:rPr>
                <w:rFonts w:cs="Calibri"/>
                <w:i/>
                <w:iCs/>
                <w:color w:val="808080"/>
                <w:sz w:val="20"/>
                <w:szCs w:val="20"/>
                <w:lang w:val="nl-BE"/>
              </w:rPr>
              <w:t xml:space="preserve">Herinnering : toegelaten kosten (zie de </w:t>
            </w:r>
            <w:r w:rsidRPr="0086573D">
              <w:rPr>
                <w:rFonts w:cs="Calibri"/>
                <w:i/>
                <w:iCs/>
                <w:sz w:val="20"/>
                <w:szCs w:val="20"/>
                <w:lang w:val="nl-BE"/>
              </w:rPr>
              <w:t>boekhoudkundige richtlijnen</w:t>
            </w:r>
            <w:r w:rsidRPr="00A31CF1">
              <w:rPr>
                <w:rFonts w:cs="Calibri"/>
                <w:i/>
                <w:iCs/>
                <w:color w:val="808080"/>
                <w:sz w:val="20"/>
                <w:szCs w:val="20"/>
                <w:lang w:val="nl-BE"/>
              </w:rPr>
              <w:t xml:space="preserve"> voor meer informatie</w:t>
            </w:r>
            <w:r w:rsidR="0035570C">
              <w:rPr>
                <w:rFonts w:cs="Calibri"/>
                <w:i/>
                <w:iCs/>
                <w:color w:val="808080"/>
                <w:sz w:val="20"/>
                <w:szCs w:val="20"/>
                <w:lang w:val="nl-BE"/>
              </w:rPr>
              <w:t xml:space="preserve"> - </w:t>
            </w:r>
            <w:r w:rsidR="0035570C" w:rsidRPr="0035570C">
              <w:rPr>
                <w:rFonts w:cs="Calibri"/>
                <w:i/>
                <w:iCs/>
                <w:color w:val="808080"/>
                <w:sz w:val="20"/>
                <w:szCs w:val="20"/>
                <w:lang w:val="nl-BE"/>
              </w:rPr>
              <w:t xml:space="preserve">beschikbaar op de </w:t>
            </w:r>
            <w:hyperlink r:id="rId25" w:history="1">
              <w:r w:rsidR="0035570C" w:rsidRPr="000C7A24">
                <w:rPr>
                  <w:rFonts w:cs="Calibri"/>
                  <w:i/>
                  <w:iCs/>
                  <w:color w:val="0000CC"/>
                  <w:sz w:val="20"/>
                  <w:szCs w:val="20"/>
                  <w:u w:val="single"/>
                  <w:lang w:val="nl-BE"/>
                </w:rPr>
                <w:t>Applied PhD</w:t>
              </w:r>
            </w:hyperlink>
            <w:r w:rsidR="0035570C" w:rsidRPr="0035570C">
              <w:rPr>
                <w:rFonts w:cs="Calibri"/>
                <w:i/>
                <w:iCs/>
                <w:color w:val="808080"/>
                <w:sz w:val="20"/>
                <w:szCs w:val="20"/>
                <w:lang w:val="nl-BE"/>
              </w:rPr>
              <w:t xml:space="preserve"> webpagina</w:t>
            </w:r>
            <w:r w:rsidRPr="00A31CF1">
              <w:rPr>
                <w:rFonts w:cs="Calibri"/>
                <w:i/>
                <w:iCs/>
                <w:color w:val="808080"/>
                <w:sz w:val="20"/>
                <w:szCs w:val="20"/>
                <w:lang w:val="nl-BE"/>
              </w:rPr>
              <w:t>)</w:t>
            </w:r>
          </w:p>
          <w:p w14:paraId="52CA724F" w14:textId="77777777" w:rsidR="00DB72A4" w:rsidRPr="00A31CF1" w:rsidRDefault="00DB72A4">
            <w:pPr>
              <w:pStyle w:val="Contenudetableau"/>
              <w:snapToGrid w:val="0"/>
              <w:jc w:val="both"/>
              <w:rPr>
                <w:rFonts w:cs="Calibri"/>
                <w:i/>
                <w:iCs/>
                <w:color w:val="808080"/>
                <w:sz w:val="20"/>
                <w:szCs w:val="20"/>
                <w:lang w:val="nl-BE"/>
              </w:rPr>
            </w:pPr>
          </w:p>
          <w:p w14:paraId="3B902FE5" w14:textId="77777777" w:rsidR="00DB72A4" w:rsidRPr="00A31CF1" w:rsidRDefault="00BC55F6" w:rsidP="00BC55F6">
            <w:pPr>
              <w:pStyle w:val="Contenudetableau"/>
              <w:spacing w:after="62"/>
              <w:rPr>
                <w:rFonts w:cs="Calibri"/>
                <w:b/>
                <w:bCs/>
                <w:color w:val="808080"/>
                <w:sz w:val="20"/>
                <w:szCs w:val="20"/>
                <w:u w:val="single"/>
                <w:lang w:val="nl-BE"/>
              </w:rPr>
            </w:pPr>
            <w:r w:rsidRPr="00A31CF1">
              <w:rPr>
                <w:rFonts w:cs="Calibri"/>
                <w:bCs/>
                <w:color w:val="808080"/>
                <w:sz w:val="20"/>
                <w:szCs w:val="20"/>
                <w:u w:val="single"/>
                <w:lang w:val="nl-BE"/>
              </w:rPr>
              <w:t>Personeelskosten</w:t>
            </w:r>
            <w:r w:rsidR="00DB72A4" w:rsidRPr="00A31CF1">
              <w:rPr>
                <w:rFonts w:cs="Calibri"/>
                <w:color w:val="808080"/>
                <w:sz w:val="20"/>
                <w:szCs w:val="20"/>
                <w:u w:val="single"/>
                <w:lang w:val="nl-BE"/>
              </w:rPr>
              <w:t>:</w:t>
            </w:r>
          </w:p>
          <w:p w14:paraId="258A2CF3" w14:textId="77777777" w:rsidR="00DB72A4" w:rsidRPr="00A31CF1" w:rsidRDefault="00BC55F6" w:rsidP="00882B28">
            <w:pPr>
              <w:pStyle w:val="Contenudetableau"/>
              <w:rPr>
                <w:rFonts w:cs="Calibri"/>
                <w:bCs/>
                <w:i/>
                <w:iCs/>
                <w:color w:val="808080"/>
                <w:sz w:val="20"/>
                <w:szCs w:val="20"/>
                <w:lang w:val="nl-BE"/>
              </w:rPr>
            </w:pPr>
            <w:r w:rsidRPr="00A31CF1">
              <w:rPr>
                <w:rFonts w:cs="Calibri"/>
                <w:bCs/>
                <w:i/>
                <w:iCs/>
                <w:color w:val="808080"/>
                <w:sz w:val="20"/>
                <w:szCs w:val="20"/>
                <w:lang w:val="nl-BE"/>
              </w:rPr>
              <w:t>Dit zijn de kosten die verbonden zijn aan h</w:t>
            </w:r>
            <w:r w:rsidR="00882B28" w:rsidRPr="00A31CF1">
              <w:rPr>
                <w:rFonts w:cs="Calibri"/>
                <w:bCs/>
                <w:i/>
                <w:iCs/>
                <w:color w:val="808080"/>
                <w:sz w:val="20"/>
                <w:szCs w:val="20"/>
                <w:lang w:val="nl-BE"/>
              </w:rPr>
              <w:t xml:space="preserve">et salaris van de onderzoeker. </w:t>
            </w:r>
          </w:p>
          <w:p w14:paraId="40EB2811" w14:textId="77777777" w:rsidR="00DB72A4" w:rsidRPr="00A31CF1" w:rsidRDefault="00DB72A4">
            <w:pPr>
              <w:pStyle w:val="Contenudetableau"/>
              <w:jc w:val="both"/>
              <w:rPr>
                <w:rFonts w:cs="Calibri"/>
                <w:i/>
                <w:iCs/>
                <w:color w:val="808080"/>
                <w:sz w:val="20"/>
                <w:szCs w:val="20"/>
                <w:lang w:val="nl-BE"/>
              </w:rPr>
            </w:pPr>
          </w:p>
          <w:p w14:paraId="186CDA16" w14:textId="77777777" w:rsidR="00882B28" w:rsidRPr="00A31CF1" w:rsidRDefault="00C72AC8" w:rsidP="00882B28">
            <w:pPr>
              <w:pStyle w:val="Contenudetableau"/>
              <w:spacing w:after="62"/>
              <w:rPr>
                <w:rFonts w:cs="Calibri"/>
                <w:bCs/>
                <w:color w:val="808080"/>
                <w:sz w:val="20"/>
                <w:szCs w:val="20"/>
                <w:u w:val="single"/>
                <w:lang w:val="nl-BE"/>
              </w:rPr>
            </w:pPr>
            <w:r w:rsidRPr="00A31CF1">
              <w:rPr>
                <w:rFonts w:cs="Calibri"/>
                <w:bCs/>
                <w:color w:val="808080"/>
                <w:sz w:val="20"/>
                <w:szCs w:val="20"/>
                <w:u w:val="single"/>
                <w:lang w:val="nl-BE"/>
              </w:rPr>
              <w:t>Andere exploitatiekosten (w</w:t>
            </w:r>
            <w:r w:rsidR="00BC55F6" w:rsidRPr="00A31CF1">
              <w:rPr>
                <w:rFonts w:cs="Calibri"/>
                <w:bCs/>
                <w:color w:val="808080"/>
                <w:sz w:val="20"/>
                <w:szCs w:val="20"/>
                <w:u w:val="single"/>
                <w:lang w:val="nl-BE"/>
              </w:rPr>
              <w:t>erkingskosten</w:t>
            </w:r>
            <w:r w:rsidRPr="00A31CF1">
              <w:rPr>
                <w:rFonts w:cs="Calibri"/>
                <w:bCs/>
                <w:color w:val="808080"/>
                <w:sz w:val="20"/>
                <w:szCs w:val="20"/>
                <w:u w:val="single"/>
                <w:lang w:val="nl-BE"/>
              </w:rPr>
              <w:t>)</w:t>
            </w:r>
            <w:r w:rsidR="00BC55F6" w:rsidRPr="00A31CF1">
              <w:rPr>
                <w:rFonts w:cs="Calibri"/>
                <w:bCs/>
                <w:color w:val="808080"/>
                <w:sz w:val="20"/>
                <w:szCs w:val="20"/>
                <w:u w:val="single"/>
                <w:lang w:val="nl-BE"/>
              </w:rPr>
              <w:t>:</w:t>
            </w:r>
          </w:p>
          <w:p w14:paraId="22F74387" w14:textId="77777777" w:rsidR="00BC55F6" w:rsidRPr="00A31CF1" w:rsidRDefault="00882B28" w:rsidP="00882B28">
            <w:pPr>
              <w:pStyle w:val="Contenudetableau"/>
              <w:spacing w:after="62"/>
              <w:rPr>
                <w:rFonts w:cs="Calibri"/>
                <w:b/>
                <w:bCs/>
                <w:color w:val="808080"/>
                <w:sz w:val="20"/>
                <w:szCs w:val="20"/>
                <w:u w:val="single"/>
                <w:lang w:val="nl-BE"/>
              </w:rPr>
            </w:pPr>
            <w:r w:rsidRPr="00A31CF1">
              <w:rPr>
                <w:rFonts w:cs="Arial"/>
                <w:i/>
                <w:color w:val="7F7F7F"/>
                <w:sz w:val="20"/>
                <w:szCs w:val="20"/>
                <w:lang w:val="nl-BE"/>
              </w:rPr>
              <w:t>Deze kosten hebben betrekking op de lopende uitgaven die op directe wijze verbonden zijn aan de uitvoering van het project binnen het onderzoekscentrum (de begunstigde)</w:t>
            </w:r>
            <w:r w:rsidR="00BC55F6" w:rsidRPr="00A31CF1">
              <w:rPr>
                <w:rFonts w:cs="Calibri"/>
                <w:bCs/>
                <w:i/>
                <w:iCs/>
                <w:color w:val="808080"/>
                <w:sz w:val="20"/>
                <w:szCs w:val="20"/>
                <w:lang w:val="nl-BE"/>
              </w:rPr>
              <w:t xml:space="preserve">: </w:t>
            </w:r>
          </w:p>
          <w:p w14:paraId="02E65B1A" w14:textId="77777777" w:rsidR="00882B28" w:rsidRPr="00A31CF1" w:rsidRDefault="00882B28" w:rsidP="00882B28">
            <w:pPr>
              <w:widowControl/>
              <w:numPr>
                <w:ilvl w:val="0"/>
                <w:numId w:val="5"/>
              </w:numPr>
              <w:spacing w:afterLines="22" w:after="52"/>
              <w:ind w:left="714" w:hanging="357"/>
              <w:jc w:val="both"/>
              <w:rPr>
                <w:rFonts w:cs="Arial"/>
                <w:i/>
                <w:color w:val="7F7F7F"/>
                <w:sz w:val="20"/>
                <w:szCs w:val="20"/>
                <w:lang w:val="nl-BE"/>
              </w:rPr>
            </w:pPr>
            <w:r w:rsidRPr="00A31CF1">
              <w:rPr>
                <w:rFonts w:cs="Arial"/>
                <w:i/>
                <w:color w:val="7F7F7F"/>
                <w:sz w:val="20"/>
                <w:szCs w:val="20"/>
                <w:lang w:val="nl-BE"/>
              </w:rPr>
              <w:t>Informaticakosten (een laptop of een vaste computer, softwarelicenties voor de periode van het project, berekeningskosten)</w:t>
            </w:r>
          </w:p>
          <w:p w14:paraId="5A41ABBE" w14:textId="77777777" w:rsidR="00882B28" w:rsidRPr="00A31CF1" w:rsidRDefault="00882B28" w:rsidP="00882B28">
            <w:pPr>
              <w:widowControl/>
              <w:numPr>
                <w:ilvl w:val="0"/>
                <w:numId w:val="5"/>
              </w:numPr>
              <w:spacing w:afterLines="22" w:after="52"/>
              <w:ind w:left="714" w:hanging="357"/>
              <w:jc w:val="both"/>
              <w:rPr>
                <w:rFonts w:cs="Arial"/>
                <w:i/>
                <w:color w:val="7F7F7F"/>
                <w:sz w:val="20"/>
                <w:szCs w:val="20"/>
                <w:lang w:val="nl-BE"/>
              </w:rPr>
            </w:pPr>
            <w:r w:rsidRPr="00A31CF1">
              <w:rPr>
                <w:rFonts w:cs="Arial"/>
                <w:i/>
                <w:color w:val="7F7F7F"/>
                <w:sz w:val="20"/>
                <w:szCs w:val="20"/>
                <w:lang w:val="nl-BE"/>
              </w:rPr>
              <w:t>Klein wetenschappelijk en technisch materiaal</w:t>
            </w:r>
          </w:p>
          <w:p w14:paraId="246673D1" w14:textId="77777777" w:rsidR="00882B28" w:rsidRPr="00A31CF1" w:rsidRDefault="00882B28" w:rsidP="00882B28">
            <w:pPr>
              <w:widowControl/>
              <w:numPr>
                <w:ilvl w:val="0"/>
                <w:numId w:val="5"/>
              </w:numPr>
              <w:spacing w:afterLines="22" w:after="52"/>
              <w:ind w:left="714" w:hanging="357"/>
              <w:jc w:val="both"/>
              <w:rPr>
                <w:rFonts w:cs="Arial"/>
                <w:i/>
                <w:color w:val="7F7F7F"/>
                <w:sz w:val="20"/>
                <w:szCs w:val="20"/>
                <w:lang w:val="nl-BE"/>
              </w:rPr>
            </w:pPr>
            <w:r w:rsidRPr="00A31CF1">
              <w:rPr>
                <w:rFonts w:cs="Arial"/>
                <w:i/>
                <w:color w:val="7F7F7F"/>
                <w:sz w:val="20"/>
                <w:szCs w:val="20"/>
                <w:lang w:val="nl-BE"/>
              </w:rPr>
              <w:t>Gebruiksvoorwerpen (chemische producten, materialen)</w:t>
            </w:r>
          </w:p>
          <w:p w14:paraId="0975D09A" w14:textId="77777777" w:rsidR="00882B28" w:rsidRPr="00A31CF1" w:rsidRDefault="00882B28" w:rsidP="00882B28">
            <w:pPr>
              <w:widowControl/>
              <w:numPr>
                <w:ilvl w:val="0"/>
                <w:numId w:val="5"/>
              </w:numPr>
              <w:spacing w:afterLines="22" w:after="52"/>
              <w:ind w:left="714" w:hanging="357"/>
              <w:jc w:val="both"/>
              <w:rPr>
                <w:rFonts w:cs="Arial"/>
                <w:i/>
                <w:color w:val="7F7F7F"/>
                <w:sz w:val="20"/>
                <w:szCs w:val="20"/>
                <w:lang w:val="nl-BE"/>
              </w:rPr>
            </w:pPr>
            <w:r w:rsidRPr="00A31CF1">
              <w:rPr>
                <w:rFonts w:cs="Arial"/>
                <w:i/>
                <w:color w:val="7F7F7F"/>
                <w:sz w:val="20"/>
                <w:szCs w:val="20"/>
                <w:lang w:val="nl-BE"/>
              </w:rPr>
              <w:t>Boeken en documentatie</w:t>
            </w:r>
          </w:p>
          <w:p w14:paraId="07D055DA" w14:textId="77777777" w:rsidR="00882B28" w:rsidRPr="00A31CF1" w:rsidRDefault="00882B28" w:rsidP="00882B28">
            <w:pPr>
              <w:widowControl/>
              <w:numPr>
                <w:ilvl w:val="0"/>
                <w:numId w:val="5"/>
              </w:numPr>
              <w:spacing w:afterLines="22" w:after="52"/>
              <w:ind w:left="714" w:hanging="357"/>
              <w:jc w:val="both"/>
              <w:rPr>
                <w:rFonts w:cs="Arial"/>
                <w:i/>
                <w:color w:val="7F7F7F"/>
                <w:sz w:val="20"/>
                <w:szCs w:val="20"/>
                <w:lang w:val="nl-BE"/>
              </w:rPr>
            </w:pPr>
            <w:r w:rsidRPr="00A31CF1">
              <w:rPr>
                <w:rFonts w:cs="Arial"/>
                <w:i/>
                <w:color w:val="7F7F7F"/>
                <w:sz w:val="20"/>
                <w:szCs w:val="20"/>
                <w:lang w:val="nl-BE"/>
              </w:rPr>
              <w:t>Publicatiekosten</w:t>
            </w:r>
          </w:p>
          <w:p w14:paraId="5E7A3E9F" w14:textId="77777777" w:rsidR="00882B28" w:rsidRPr="00A31CF1" w:rsidRDefault="006874C4" w:rsidP="00882B28">
            <w:pPr>
              <w:widowControl/>
              <w:numPr>
                <w:ilvl w:val="0"/>
                <w:numId w:val="5"/>
              </w:numPr>
              <w:spacing w:afterLines="22" w:after="52"/>
              <w:ind w:left="714" w:hanging="357"/>
              <w:jc w:val="both"/>
              <w:rPr>
                <w:rFonts w:cs="Arial"/>
                <w:i/>
                <w:color w:val="7F7F7F"/>
                <w:sz w:val="20"/>
                <w:szCs w:val="20"/>
                <w:lang w:val="nl-BE"/>
              </w:rPr>
            </w:pPr>
            <w:r w:rsidRPr="00A31CF1">
              <w:rPr>
                <w:rFonts w:cs="Arial"/>
                <w:i/>
                <w:color w:val="7F7F7F"/>
                <w:sz w:val="20"/>
                <w:szCs w:val="20"/>
                <w:lang w:val="nl-BE"/>
              </w:rPr>
              <w:t>Enquêtes</w:t>
            </w:r>
            <w:r w:rsidR="00882B28" w:rsidRPr="00A31CF1">
              <w:rPr>
                <w:rFonts w:cs="Arial"/>
                <w:i/>
                <w:color w:val="7F7F7F"/>
                <w:sz w:val="20"/>
                <w:szCs w:val="20"/>
                <w:lang w:val="nl-BE"/>
              </w:rPr>
              <w:t>/Tests : telefoonkosten, verzendingskosten, vergoeding van de deelnemers (€10 per persoon maximum)</w:t>
            </w:r>
          </w:p>
          <w:p w14:paraId="12C13CF8" w14:textId="77777777" w:rsidR="00882B28" w:rsidRPr="00A31CF1" w:rsidRDefault="00882B28" w:rsidP="00882B28">
            <w:pPr>
              <w:widowControl/>
              <w:numPr>
                <w:ilvl w:val="0"/>
                <w:numId w:val="5"/>
              </w:numPr>
              <w:spacing w:afterLines="22" w:after="52"/>
              <w:ind w:left="714" w:hanging="357"/>
              <w:jc w:val="both"/>
              <w:rPr>
                <w:rFonts w:cs="Arial"/>
                <w:i/>
                <w:color w:val="7F7F7F"/>
                <w:sz w:val="20"/>
                <w:szCs w:val="20"/>
                <w:lang w:val="nl-BE"/>
              </w:rPr>
            </w:pPr>
            <w:r w:rsidRPr="00A31CF1">
              <w:rPr>
                <w:rFonts w:cs="Arial"/>
                <w:i/>
                <w:color w:val="7F7F7F"/>
                <w:sz w:val="20"/>
                <w:szCs w:val="20"/>
                <w:lang w:val="nl-BE"/>
              </w:rPr>
              <w:t xml:space="preserve">Kosten voor opdrachten van de onderzoeker in België of in het buitenland (seminaries, conferenties, </w:t>
            </w:r>
            <w:r w:rsidR="0070478C" w:rsidRPr="00A31CF1">
              <w:rPr>
                <w:rFonts w:cs="Calibri"/>
                <w:i/>
                <w:iCs/>
                <w:color w:val="808080"/>
                <w:sz w:val="20"/>
                <w:szCs w:val="20"/>
                <w:lang w:val="nl-BE"/>
              </w:rPr>
              <w:t xml:space="preserve">eenmalige technische opleidingen, transport, verplaatsing naar de </w:t>
            </w:r>
            <w:r w:rsidR="00900F28" w:rsidRPr="00A31CF1">
              <w:rPr>
                <w:rFonts w:cs="Calibri"/>
                <w:i/>
                <w:iCs/>
                <w:color w:val="808080"/>
                <w:sz w:val="20"/>
                <w:szCs w:val="20"/>
                <w:lang w:val="nl-BE"/>
              </w:rPr>
              <w:t>partner-entiteit</w:t>
            </w:r>
            <w:r w:rsidR="0070478C" w:rsidRPr="00A31CF1">
              <w:rPr>
                <w:rFonts w:cs="Calibri"/>
                <w:i/>
                <w:iCs/>
                <w:color w:val="808080"/>
                <w:sz w:val="20"/>
                <w:szCs w:val="20"/>
                <w:lang w:val="nl-BE"/>
              </w:rPr>
              <w:t xml:space="preserve">) </w:t>
            </w:r>
          </w:p>
          <w:p w14:paraId="1A4CBC74" w14:textId="77777777" w:rsidR="00882B28" w:rsidRPr="00A31CF1" w:rsidRDefault="00882B28" w:rsidP="00882B28">
            <w:pPr>
              <w:widowControl/>
              <w:numPr>
                <w:ilvl w:val="0"/>
                <w:numId w:val="5"/>
              </w:numPr>
              <w:spacing w:afterLines="22" w:after="52"/>
              <w:ind w:left="714" w:hanging="357"/>
              <w:jc w:val="both"/>
              <w:rPr>
                <w:rFonts w:cs="Arial"/>
                <w:i/>
                <w:color w:val="7F7F7F"/>
                <w:sz w:val="20"/>
                <w:szCs w:val="20"/>
                <w:lang w:val="nl-BE"/>
              </w:rPr>
            </w:pPr>
            <w:r w:rsidRPr="00A31CF1">
              <w:rPr>
                <w:rFonts w:cs="Arial"/>
                <w:i/>
                <w:color w:val="7F7F7F"/>
                <w:sz w:val="20"/>
                <w:szCs w:val="20"/>
                <w:lang w:val="nl-BE"/>
              </w:rPr>
              <w:t>Doctoraatsinschrijving</w:t>
            </w:r>
          </w:p>
          <w:p w14:paraId="0CE67720" w14:textId="77777777" w:rsidR="00882B28" w:rsidRPr="00A31CF1" w:rsidRDefault="00882B28" w:rsidP="00882B28">
            <w:pPr>
              <w:widowControl/>
              <w:numPr>
                <w:ilvl w:val="0"/>
                <w:numId w:val="5"/>
              </w:numPr>
              <w:spacing w:afterLines="22" w:after="52"/>
              <w:jc w:val="both"/>
              <w:rPr>
                <w:rFonts w:cs="Arial"/>
                <w:i/>
                <w:color w:val="7F7F7F"/>
                <w:sz w:val="20"/>
                <w:szCs w:val="20"/>
                <w:lang w:val="nl-BE"/>
              </w:rPr>
            </w:pPr>
            <w:r w:rsidRPr="00A31CF1">
              <w:rPr>
                <w:rFonts w:cs="Arial"/>
                <w:i/>
                <w:color w:val="7F7F7F"/>
                <w:sz w:val="20"/>
                <w:szCs w:val="20"/>
                <w:lang w:val="nl-BE"/>
              </w:rPr>
              <w:t>Allerlei (het nemen van fotokopieën buiten de instelling, interne vergoedingen, ...)</w:t>
            </w:r>
          </w:p>
          <w:p w14:paraId="0074B6F5" w14:textId="77777777" w:rsidR="00882B28" w:rsidRPr="00A31CF1" w:rsidRDefault="00882B28" w:rsidP="00882B28">
            <w:pPr>
              <w:widowControl/>
              <w:spacing w:afterLines="22" w:after="52"/>
              <w:jc w:val="both"/>
              <w:rPr>
                <w:rFonts w:cs="Arial"/>
                <w:i/>
                <w:color w:val="7F7F7F"/>
                <w:sz w:val="20"/>
                <w:szCs w:val="20"/>
                <w:lang w:val="nl-BE"/>
              </w:rPr>
            </w:pPr>
          </w:p>
          <w:p w14:paraId="189B8E8D" w14:textId="77777777" w:rsidR="00882B28" w:rsidRPr="00A31CF1" w:rsidRDefault="00882B28" w:rsidP="00882B28">
            <w:pPr>
              <w:pStyle w:val="Contenudetableau"/>
              <w:jc w:val="both"/>
              <w:rPr>
                <w:rFonts w:cs="Calibri"/>
                <w:i/>
                <w:iCs/>
                <w:color w:val="808080"/>
                <w:sz w:val="20"/>
                <w:szCs w:val="20"/>
                <w:lang w:val="nl-BE"/>
              </w:rPr>
            </w:pPr>
            <w:r w:rsidRPr="00A31CF1">
              <w:rPr>
                <w:rFonts w:cs="Calibri"/>
                <w:i/>
                <w:iCs/>
                <w:color w:val="808080"/>
                <w:sz w:val="20"/>
                <w:szCs w:val="20"/>
                <w:lang w:val="nl-BE"/>
              </w:rPr>
              <w:t>Verduidelijk voor elke rubriek de kosten.</w:t>
            </w:r>
          </w:p>
          <w:p w14:paraId="22B87DE2" w14:textId="77777777" w:rsidR="00DB72A4" w:rsidRPr="00A31CF1" w:rsidRDefault="00DB72A4">
            <w:pPr>
              <w:pStyle w:val="Contenudetableau"/>
              <w:jc w:val="both"/>
              <w:rPr>
                <w:rFonts w:cs="Calibri"/>
                <w:i/>
                <w:iCs/>
                <w:color w:val="808080"/>
                <w:sz w:val="20"/>
                <w:szCs w:val="20"/>
                <w:lang w:val="nl-BE"/>
              </w:rPr>
            </w:pPr>
          </w:p>
          <w:p w14:paraId="1AC21119" w14:textId="77777777" w:rsidR="00DB72A4" w:rsidRPr="00A31CF1" w:rsidRDefault="00BC55F6">
            <w:pPr>
              <w:pStyle w:val="Contenudetableau"/>
              <w:spacing w:after="62"/>
              <w:jc w:val="both"/>
              <w:rPr>
                <w:rFonts w:cs="Calibri"/>
                <w:i/>
                <w:iCs/>
                <w:color w:val="808080"/>
                <w:sz w:val="20"/>
                <w:szCs w:val="20"/>
                <w:lang w:val="nl-BE"/>
              </w:rPr>
            </w:pPr>
            <w:r w:rsidRPr="00A31CF1">
              <w:rPr>
                <w:rFonts w:cs="Calibri"/>
                <w:color w:val="808080"/>
                <w:sz w:val="20"/>
                <w:szCs w:val="20"/>
                <w:u w:val="single"/>
                <w:lang w:val="nl-BE"/>
              </w:rPr>
              <w:t xml:space="preserve">Algemene kosten </w:t>
            </w:r>
          </w:p>
          <w:p w14:paraId="22169A94" w14:textId="77777777" w:rsidR="00DB72A4" w:rsidRPr="00A31CF1" w:rsidRDefault="008363F9" w:rsidP="006E5913">
            <w:pPr>
              <w:widowControl/>
              <w:suppressAutoHyphens w:val="0"/>
              <w:autoSpaceDE w:val="0"/>
              <w:autoSpaceDN w:val="0"/>
              <w:adjustRightInd w:val="0"/>
              <w:jc w:val="both"/>
              <w:rPr>
                <w:rFonts w:eastAsia="Times New Roman" w:cs="ArialMT"/>
                <w:i/>
                <w:color w:val="7F7F7F"/>
                <w:kern w:val="0"/>
                <w:sz w:val="20"/>
                <w:szCs w:val="20"/>
                <w:lang w:val="nl-BE" w:eastAsia="fr-BE" w:bidi="ar-SA"/>
              </w:rPr>
            </w:pPr>
            <w:r w:rsidRPr="00A31CF1">
              <w:rPr>
                <w:rFonts w:eastAsia="Times New Roman" w:cs="ArialMT"/>
                <w:i/>
                <w:color w:val="7F7F7F"/>
                <w:kern w:val="0"/>
                <w:sz w:val="20"/>
                <w:szCs w:val="20"/>
                <w:lang w:val="nl-BE" w:eastAsia="fr-BE" w:bidi="ar-SA"/>
              </w:rPr>
              <w:t xml:space="preserve">Dit zijn de bijkomende algemene kosten die de uitvoering van het project rechtstreeks ondersteunen (secretariaat, boekhouding, telecommunicatie, kantoorbenodigdheden, meubelen, apparaten, elektronische en telecommunicatieve toebehoren, koffie/thee, het ter beschikking stellen van de zalen van de gastinstelling, representatiekosten, …). </w:t>
            </w:r>
            <w:r w:rsidRPr="00A31CF1">
              <w:rPr>
                <w:rFonts w:cs="Calibri"/>
                <w:bCs/>
                <w:i/>
                <w:iCs/>
                <w:color w:val="808080"/>
                <w:sz w:val="20"/>
                <w:szCs w:val="20"/>
                <w:lang w:val="nl-BE"/>
              </w:rPr>
              <w:t>Het is een forfaitair bedrag van maximum 10% van de som van de werkingskosten en de personeelskosten voor werknemers.</w:t>
            </w:r>
          </w:p>
          <w:p w14:paraId="5834DB38" w14:textId="77777777" w:rsidR="00DB72A4" w:rsidRPr="00A31CF1" w:rsidRDefault="00DB72A4">
            <w:pPr>
              <w:pStyle w:val="Contenudetableau"/>
              <w:spacing w:before="113"/>
              <w:jc w:val="both"/>
              <w:rPr>
                <w:rFonts w:cs="Calibri"/>
                <w:i/>
                <w:iCs/>
                <w:color w:val="808080"/>
                <w:sz w:val="20"/>
                <w:szCs w:val="20"/>
                <w:lang w:val="nl-BE"/>
              </w:rPr>
            </w:pPr>
          </w:p>
        </w:tc>
      </w:tr>
    </w:tbl>
    <w:p w14:paraId="48D03BF2" w14:textId="77777777" w:rsidR="00DB72A4" w:rsidRPr="00A31CF1" w:rsidRDefault="00DB72A4">
      <w:pPr>
        <w:rPr>
          <w:i/>
          <w:iCs/>
          <w:color w:val="808080"/>
          <w:lang w:val="nl-BE"/>
        </w:rPr>
      </w:pPr>
    </w:p>
    <w:p w14:paraId="77989957" w14:textId="77777777" w:rsidR="00882B28" w:rsidRPr="00A31CF1" w:rsidRDefault="00882B28">
      <w:pPr>
        <w:rPr>
          <w:i/>
          <w:iCs/>
          <w:color w:val="808080"/>
          <w:lang w:val="nl-BE"/>
        </w:rPr>
      </w:pPr>
    </w:p>
    <w:p w14:paraId="343F840F" w14:textId="77777777" w:rsidR="00DB72A4" w:rsidRPr="00A31CF1" w:rsidRDefault="00DB72A4">
      <w:pPr>
        <w:pageBreakBefore/>
        <w:spacing w:after="119"/>
        <w:rPr>
          <w:lang w:val="nl-BE"/>
        </w:rPr>
      </w:pPr>
      <w:r w:rsidRPr="00A31CF1">
        <w:rPr>
          <w:rFonts w:ascii="Times New Roman" w:hAnsi="Times New Roman" w:cs="Times New Roman"/>
          <w:b/>
          <w:bCs/>
          <w:color w:val="000000"/>
          <w:lang w:val="nl-BE"/>
        </w:rPr>
        <w:lastRenderedPageBreak/>
        <w:t xml:space="preserve">Budget </w:t>
      </w:r>
      <w:r w:rsidR="00E277DB" w:rsidRPr="00A31CF1">
        <w:rPr>
          <w:rFonts w:ascii="Times New Roman" w:hAnsi="Times New Roman" w:cs="Times New Roman"/>
          <w:b/>
          <w:bCs/>
          <w:color w:val="000000"/>
          <w:lang w:val="nl-BE"/>
        </w:rPr>
        <w:t xml:space="preserve">van het project </w:t>
      </w:r>
      <w:r w:rsidRPr="00A31CF1">
        <w:rPr>
          <w:rFonts w:ascii="Times New Roman" w:hAnsi="Times New Roman" w:cs="Times New Roman"/>
          <w:b/>
          <w:bCs/>
          <w:color w:val="000000"/>
          <w:lang w:val="nl-BE"/>
        </w:rPr>
        <w:t>(</w:t>
      </w:r>
      <w:r w:rsidR="00E277DB" w:rsidRPr="00A31CF1">
        <w:rPr>
          <w:rFonts w:ascii="Times New Roman" w:hAnsi="Times New Roman" w:cs="Times New Roman"/>
          <w:b/>
          <w:bCs/>
          <w:color w:val="000000"/>
          <w:lang w:val="nl-BE"/>
        </w:rPr>
        <w:t>onderzoeks</w:t>
      </w:r>
      <w:r w:rsidR="00357EED" w:rsidRPr="00A31CF1">
        <w:rPr>
          <w:rFonts w:ascii="Times New Roman" w:hAnsi="Times New Roman" w:cs="Times New Roman"/>
          <w:b/>
          <w:bCs/>
          <w:color w:val="000000"/>
          <w:lang w:val="nl-BE"/>
        </w:rPr>
        <w:t>organisatie</w:t>
      </w:r>
      <w:r w:rsidRPr="00A31CF1">
        <w:rPr>
          <w:rFonts w:ascii="Times New Roman" w:hAnsi="Times New Roman" w:cs="Times New Roman"/>
          <w:b/>
          <w:bCs/>
          <w:color w:val="000000"/>
          <w:lang w:val="nl-BE"/>
        </w:rPr>
        <w:t>):</w:t>
      </w:r>
    </w:p>
    <w:bookmarkStart w:id="740" w:name="_MON_1482324781"/>
    <w:bookmarkEnd w:id="740"/>
    <w:p w14:paraId="03BA0B32" w14:textId="1E863C86" w:rsidR="00DB72A4" w:rsidRPr="00A31CF1" w:rsidRDefault="0086573D">
      <w:pPr>
        <w:rPr>
          <w:lang w:val="nl-BE"/>
        </w:rPr>
      </w:pPr>
      <w:r w:rsidRPr="00A31CF1">
        <w:rPr>
          <w:lang w:val="nl-BE"/>
        </w:rPr>
        <w:object w:dxaOrig="9516" w:dyaOrig="7692" w14:anchorId="1A6AE367">
          <v:shape id="_x0000_i1033" type="#_x0000_t75" style="width:474pt;height:384pt" o:ole="">
            <v:imagedata r:id="rId26" o:title=""/>
          </v:shape>
          <o:OLEObject Type="Embed" ProgID="Excel.Sheet.12" ShapeID="_x0000_i1033" DrawAspect="Content" ObjectID="_1674043735" r:id="rId27"/>
        </w:object>
      </w:r>
    </w:p>
    <w:p w14:paraId="461A07EB" w14:textId="77777777" w:rsidR="001405D1" w:rsidRDefault="001405D1">
      <w:pPr>
        <w:rPr>
          <w:lang w:val="nl-BE"/>
        </w:rPr>
      </w:pPr>
    </w:p>
    <w:p w14:paraId="134C252E" w14:textId="704F4FEC" w:rsidR="00DB72A4" w:rsidRDefault="001405D1" w:rsidP="005F0A6C">
      <w:pPr>
        <w:jc w:val="both"/>
        <w:rPr>
          <w:rFonts w:asciiTheme="majorHAnsi" w:hAnsiTheme="majorHAnsi" w:cstheme="majorHAnsi"/>
          <w:i/>
          <w:iCs/>
          <w:color w:val="FF0000"/>
          <w:lang w:val="nl-BE"/>
        </w:rPr>
      </w:pPr>
      <w:r w:rsidRPr="001405D1">
        <w:rPr>
          <w:rFonts w:asciiTheme="majorHAnsi" w:hAnsiTheme="majorHAnsi" w:cstheme="majorHAnsi"/>
          <w:i/>
          <w:iCs/>
          <w:color w:val="FF0000"/>
          <w:lang w:val="nl-BE"/>
        </w:rPr>
        <w:t>Opmerking: Het budget voor de eerste twee jaar moet ook rechtstreeks in het Irisbox-platform worden ingevoerd.</w:t>
      </w:r>
    </w:p>
    <w:p w14:paraId="2DB9F943" w14:textId="529C41CD" w:rsidR="00287946" w:rsidRDefault="00287946">
      <w:pPr>
        <w:rPr>
          <w:rFonts w:asciiTheme="majorHAnsi" w:hAnsiTheme="majorHAnsi" w:cstheme="majorHAnsi"/>
          <w:i/>
          <w:iCs/>
          <w:color w:val="FF0000"/>
          <w:lang w:val="nl-BE"/>
        </w:rPr>
      </w:pPr>
    </w:p>
    <w:p w14:paraId="29EE7A1B" w14:textId="77777777" w:rsidR="00287946" w:rsidRPr="00287946" w:rsidRDefault="00287946" w:rsidP="00287946">
      <w:pPr>
        <w:pStyle w:val="Corpsdetexte21"/>
        <w:spacing w:before="238" w:line="240" w:lineRule="auto"/>
        <w:rPr>
          <w:rFonts w:ascii="Times New Roman" w:hAnsi="Times New Roman" w:cs="Times New Roman"/>
          <w:b/>
          <w:bCs/>
          <w:color w:val="000000"/>
          <w:szCs w:val="22"/>
          <w:lang w:val="nl-BE"/>
        </w:rPr>
      </w:pPr>
      <w:r w:rsidRPr="00287946">
        <w:rPr>
          <w:rFonts w:ascii="Times New Roman" w:hAnsi="Times New Roman" w:cs="Times New Roman"/>
          <w:b/>
          <w:bCs/>
          <w:color w:val="000000"/>
          <w:szCs w:val="22"/>
          <w:lang w:val="nl-BE"/>
        </w:rPr>
        <w:t xml:space="preserve">Bij te voegen bijlage </w:t>
      </w:r>
      <w:r w:rsidRPr="00287946">
        <w:rPr>
          <w:rFonts w:ascii="Times New Roman" w:hAnsi="Times New Roman" w:cs="Times New Roman"/>
          <w:color w:val="000000"/>
          <w:szCs w:val="22"/>
          <w:lang w:val="nl-BE" w:bidi="ar-SA"/>
        </w:rPr>
        <w:t>(uploaden naar Irisbox)</w:t>
      </w:r>
      <w:r w:rsidRPr="00287946">
        <w:rPr>
          <w:rFonts w:ascii="Times New Roman" w:hAnsi="Times New Roman" w:cs="Times New Roman"/>
          <w:b/>
          <w:bCs/>
          <w:color w:val="000000"/>
          <w:szCs w:val="22"/>
          <w:lang w:val="nl-BE"/>
        </w:rPr>
        <w:t xml:space="preserve">: </w:t>
      </w:r>
    </w:p>
    <w:p w14:paraId="4F9533BB" w14:textId="6986CBE0" w:rsidR="00287946" w:rsidRPr="00287946" w:rsidRDefault="00287946" w:rsidP="00287946">
      <w:pPr>
        <w:pStyle w:val="Paragraphedeliste"/>
        <w:numPr>
          <w:ilvl w:val="0"/>
          <w:numId w:val="39"/>
        </w:numPr>
        <w:rPr>
          <w:rFonts w:ascii="Times New Roman" w:hAnsi="Times New Roman" w:cs="Times New Roman"/>
          <w:i/>
          <w:iCs/>
          <w:lang w:val="nl-BE"/>
        </w:rPr>
      </w:pPr>
      <w:r w:rsidRPr="00287946">
        <w:rPr>
          <w:rFonts w:ascii="Times New Roman" w:hAnsi="Times New Roman" w:cs="Times New Roman"/>
          <w:i/>
          <w:iCs/>
          <w:lang w:val="nl-BE"/>
        </w:rPr>
        <w:t xml:space="preserve">Budget over 4 jaar in Excel (Template beschikbaar op Irisbox en op de </w:t>
      </w:r>
      <w:hyperlink r:id="rId28" w:history="1">
        <w:r w:rsidRPr="00287946">
          <w:rPr>
            <w:rStyle w:val="Lienhypertexte"/>
            <w:rFonts w:ascii="Times New Roman" w:hAnsi="Times New Roman" w:cs="Times New Roman"/>
            <w:i/>
            <w:iCs/>
            <w:lang w:val="nl-BE"/>
          </w:rPr>
          <w:t>Applied PhD</w:t>
        </w:r>
      </w:hyperlink>
      <w:r w:rsidRPr="00287946">
        <w:rPr>
          <w:rFonts w:ascii="Times New Roman" w:hAnsi="Times New Roman" w:cs="Times New Roman"/>
          <w:i/>
          <w:iCs/>
          <w:lang w:val="nl-BE"/>
        </w:rPr>
        <w:t xml:space="preserve"> webpagina</w:t>
      </w:r>
      <w:r>
        <w:rPr>
          <w:rFonts w:ascii="Times New Roman" w:hAnsi="Times New Roman" w:cs="Times New Roman"/>
          <w:i/>
          <w:iCs/>
          <w:lang w:val="nl-BE"/>
        </w:rPr>
        <w:t>)</w:t>
      </w:r>
    </w:p>
    <w:p w14:paraId="6B3B0909" w14:textId="77777777" w:rsidR="00DB72A4" w:rsidRPr="00A31CF1" w:rsidRDefault="00DB72A4">
      <w:pPr>
        <w:rPr>
          <w:lang w:val="nl-BE"/>
        </w:rPr>
      </w:pPr>
    </w:p>
    <w:tbl>
      <w:tblPr>
        <w:tblW w:w="0" w:type="auto"/>
        <w:tblInd w:w="-201" w:type="dxa"/>
        <w:tblLayout w:type="fixed"/>
        <w:tblLook w:val="0000" w:firstRow="0" w:lastRow="0" w:firstColumn="0" w:lastColumn="0" w:noHBand="0" w:noVBand="0"/>
      </w:tblPr>
      <w:tblGrid>
        <w:gridCol w:w="10283"/>
      </w:tblGrid>
      <w:tr w:rsidR="00DB72A4" w:rsidRPr="003B3BF5" w14:paraId="0B3A5FC9" w14:textId="77777777">
        <w:trPr>
          <w:trHeight w:val="340"/>
        </w:trPr>
        <w:tc>
          <w:tcPr>
            <w:tcW w:w="10283"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52D6885E" w14:textId="77777777" w:rsidR="00DB72A4" w:rsidRPr="00A31CF1" w:rsidRDefault="00DB72A4" w:rsidP="00691803">
            <w:pPr>
              <w:pStyle w:val="Titre2"/>
              <w:rPr>
                <w:lang w:val="nl-BE"/>
              </w:rPr>
            </w:pPr>
            <w:bookmarkStart w:id="741" w:name="__RefHeading__1082_296410584"/>
            <w:bookmarkStart w:id="742" w:name="__RefHeading__1089_1338712634"/>
            <w:bookmarkStart w:id="743" w:name="__RefHeading__1126_887083246"/>
            <w:bookmarkStart w:id="744" w:name="__RefHeading__2170_296410584"/>
            <w:bookmarkEnd w:id="741"/>
            <w:bookmarkEnd w:id="742"/>
            <w:bookmarkEnd w:id="743"/>
            <w:bookmarkEnd w:id="744"/>
            <w:r w:rsidRPr="00A31CF1">
              <w:rPr>
                <w:rFonts w:eastAsia="Times New Roman"/>
                <w:lang w:val="nl-BE"/>
              </w:rPr>
              <w:t xml:space="preserve"> </w:t>
            </w:r>
            <w:bookmarkStart w:id="745" w:name="_Toc63421984"/>
            <w:r w:rsidRPr="00A31CF1">
              <w:rPr>
                <w:rStyle w:val="Marquedecommentaire1"/>
                <w:rFonts w:cs="Times New Roman"/>
                <w:color w:val="auto"/>
                <w:sz w:val="22"/>
                <w:szCs w:val="22"/>
                <w:lang w:val="nl-BE"/>
              </w:rPr>
              <w:t xml:space="preserve">BUDGET </w:t>
            </w:r>
            <w:r w:rsidR="005D2B18" w:rsidRPr="00A31CF1">
              <w:rPr>
                <w:rStyle w:val="Marquedecommentaire1"/>
                <w:sz w:val="21"/>
                <w:lang w:val="nl-BE"/>
              </w:rPr>
              <w:t>VAN</w:t>
            </w:r>
            <w:r w:rsidR="005D2B18" w:rsidRPr="00A31CF1">
              <w:rPr>
                <w:rStyle w:val="Marquedecommentaire1"/>
                <w:rFonts w:cs="Times New Roman"/>
                <w:color w:val="auto"/>
                <w:sz w:val="22"/>
                <w:szCs w:val="22"/>
                <w:lang w:val="nl-BE"/>
              </w:rPr>
              <w:t xml:space="preserve"> DE </w:t>
            </w:r>
            <w:r w:rsidR="00935735" w:rsidRPr="00A31CF1">
              <w:rPr>
                <w:rStyle w:val="Marquedecommentaire1"/>
                <w:rFonts w:cs="Times New Roman"/>
                <w:color w:val="auto"/>
                <w:sz w:val="22"/>
                <w:szCs w:val="22"/>
                <w:lang w:val="nl-BE"/>
              </w:rPr>
              <w:t>PARTNER</w:t>
            </w:r>
            <w:r w:rsidR="00327484" w:rsidRPr="00A31CF1">
              <w:rPr>
                <w:rStyle w:val="Marquedecommentaire1"/>
                <w:rFonts w:cs="Times New Roman"/>
                <w:color w:val="auto"/>
                <w:sz w:val="22"/>
                <w:szCs w:val="22"/>
                <w:lang w:val="nl-BE"/>
              </w:rPr>
              <w:t>-</w:t>
            </w:r>
            <w:r w:rsidR="00691803" w:rsidRPr="00A31CF1">
              <w:rPr>
                <w:rStyle w:val="Marquedecommentaire1"/>
                <w:rFonts w:cs="Times New Roman"/>
                <w:color w:val="auto"/>
                <w:sz w:val="22"/>
                <w:szCs w:val="22"/>
                <w:lang w:val="nl-BE"/>
              </w:rPr>
              <w:t>ENTITEIT</w:t>
            </w:r>
            <w:bookmarkEnd w:id="745"/>
          </w:p>
        </w:tc>
      </w:tr>
    </w:tbl>
    <w:p w14:paraId="59794922" w14:textId="77777777" w:rsidR="00DB72A4" w:rsidRPr="00A31CF1" w:rsidRDefault="00444020">
      <w:pPr>
        <w:rPr>
          <w:rFonts w:cs="Times New Roman"/>
          <w:i/>
          <w:iCs/>
          <w:color w:val="808080"/>
          <w:sz w:val="20"/>
          <w:szCs w:val="20"/>
          <w:lang w:val="nl-BE"/>
        </w:rPr>
      </w:pPr>
      <w:r w:rsidRPr="00A31CF1">
        <w:rPr>
          <w:rFonts w:cs="Times New Roman"/>
          <w:i/>
          <w:iCs/>
          <w:color w:val="808080"/>
          <w:sz w:val="20"/>
          <w:szCs w:val="20"/>
          <w:lang w:val="nl-BE"/>
        </w:rPr>
        <w:t xml:space="preserve">Geef de werkingskosten </w:t>
      </w:r>
      <w:r w:rsidR="00DD7A13" w:rsidRPr="00A31CF1">
        <w:rPr>
          <w:rFonts w:cs="Times New Roman"/>
          <w:i/>
          <w:iCs/>
          <w:color w:val="808080"/>
          <w:sz w:val="20"/>
          <w:szCs w:val="20"/>
          <w:lang w:val="nl-BE"/>
        </w:rPr>
        <w:t xml:space="preserve">waarvoor de </w:t>
      </w:r>
      <w:r w:rsidR="00327484" w:rsidRPr="00A31CF1">
        <w:rPr>
          <w:rFonts w:cs="Times New Roman"/>
          <w:i/>
          <w:iCs/>
          <w:color w:val="808080"/>
          <w:sz w:val="20"/>
          <w:szCs w:val="20"/>
          <w:lang w:val="nl-BE"/>
        </w:rPr>
        <w:t>p</w:t>
      </w:r>
      <w:r w:rsidR="00935735" w:rsidRPr="00A31CF1">
        <w:rPr>
          <w:rFonts w:cs="Times New Roman"/>
          <w:i/>
          <w:iCs/>
          <w:color w:val="808080"/>
          <w:sz w:val="20"/>
          <w:szCs w:val="20"/>
          <w:lang w:val="nl-BE"/>
        </w:rPr>
        <w:t>artner</w:t>
      </w:r>
      <w:r w:rsidR="00327484" w:rsidRPr="00A31CF1">
        <w:rPr>
          <w:rFonts w:cs="Times New Roman"/>
          <w:i/>
          <w:iCs/>
          <w:color w:val="808080"/>
          <w:sz w:val="20"/>
          <w:szCs w:val="20"/>
          <w:lang w:val="nl-BE"/>
        </w:rPr>
        <w:t>-</w:t>
      </w:r>
      <w:r w:rsidR="00691803" w:rsidRPr="00A31CF1">
        <w:rPr>
          <w:rFonts w:cs="Times New Roman"/>
          <w:i/>
          <w:iCs/>
          <w:color w:val="808080"/>
          <w:sz w:val="20"/>
          <w:szCs w:val="20"/>
          <w:lang w:val="nl-BE"/>
        </w:rPr>
        <w:t>entiteit</w:t>
      </w:r>
      <w:r w:rsidR="00DD7A13" w:rsidRPr="00A31CF1">
        <w:rPr>
          <w:rFonts w:cs="Times New Roman"/>
          <w:i/>
          <w:iCs/>
          <w:color w:val="808080"/>
          <w:sz w:val="20"/>
          <w:szCs w:val="20"/>
          <w:lang w:val="nl-BE"/>
        </w:rPr>
        <w:t xml:space="preserve"> verantwoordelijk zal zijn (aankoop van het informaticamateriaal, software, kosten voor opdrachten, …). Deze kosten zullen niet worden gedekt door Innoviris. </w:t>
      </w:r>
    </w:p>
    <w:p w14:paraId="1CF77026" w14:textId="77777777" w:rsidR="00DB72A4" w:rsidRPr="00A31CF1" w:rsidRDefault="00DB72A4">
      <w:pPr>
        <w:rPr>
          <w:rFonts w:cs="Calibri"/>
          <w:i/>
          <w:iCs/>
          <w:color w:val="808080"/>
          <w:sz w:val="20"/>
          <w:szCs w:val="20"/>
          <w:lang w:val="nl-BE"/>
        </w:rPr>
      </w:pPr>
    </w:p>
    <w:bookmarkStart w:id="746" w:name="_MON_1482325419"/>
    <w:bookmarkEnd w:id="746"/>
    <w:p w14:paraId="2BD46DA0" w14:textId="3796C06D" w:rsidR="006E5913" w:rsidRPr="00A31CF1" w:rsidRDefault="00CB646D" w:rsidP="00B057DE">
      <w:pPr>
        <w:rPr>
          <w:lang w:val="nl-BE"/>
        </w:rPr>
      </w:pPr>
      <w:r w:rsidRPr="00A31CF1">
        <w:rPr>
          <w:lang w:val="nl-BE"/>
        </w:rPr>
        <w:object w:dxaOrig="9540" w:dyaOrig="2598" w14:anchorId="11A296C0">
          <v:shape id="_x0000_i1034" type="#_x0000_t75" style="width:474pt;height:132pt" o:ole="" filled="t">
            <v:fill color2="black"/>
            <v:imagedata r:id="rId29" o:title=""/>
          </v:shape>
          <o:OLEObject Type="Embed" ProgID="Excel.Sheet.8" ShapeID="_x0000_i1034" DrawAspect="Content" ObjectID="_1674043736" r:id="rId30"/>
        </w:object>
      </w:r>
      <w:bookmarkStart w:id="747" w:name="__RefHeading__1084_296410584"/>
      <w:bookmarkStart w:id="748" w:name="__RefHeading__4415_887083246"/>
      <w:bookmarkStart w:id="749" w:name="__RefHeading__2172_296410584"/>
      <w:bookmarkEnd w:id="747"/>
      <w:bookmarkEnd w:id="748"/>
      <w:bookmarkEnd w:id="749"/>
    </w:p>
    <w:p w14:paraId="0F7E6480" w14:textId="2581E809" w:rsidR="00EF2069" w:rsidRPr="00A31CF1" w:rsidRDefault="006E5913" w:rsidP="008055E1">
      <w:pPr>
        <w:pStyle w:val="Titre1"/>
        <w:rPr>
          <w:lang w:val="nl-BE"/>
        </w:rPr>
      </w:pPr>
      <w:bookmarkStart w:id="750" w:name="_Toc63421985"/>
      <w:r w:rsidRPr="00A31CF1">
        <w:rPr>
          <w:lang w:val="nl-BE"/>
        </w:rPr>
        <w:t xml:space="preserve">: </w:t>
      </w:r>
      <w:r w:rsidR="00DA3D1D" w:rsidRPr="00A31CF1">
        <w:rPr>
          <w:lang w:val="nl-BE"/>
        </w:rPr>
        <w:t>Valorisatieperspectieven van de resultaten en impact voor het Brussels Hoofdstedelijk Gewest</w:t>
      </w:r>
      <w:bookmarkEnd w:id="750"/>
    </w:p>
    <w:p w14:paraId="7EE24003" w14:textId="77777777" w:rsidR="00DB72A4" w:rsidRPr="00A31CF1" w:rsidRDefault="00E277DB" w:rsidP="00EF2069">
      <w:pPr>
        <w:rPr>
          <w:rFonts w:cs="Times New Roman"/>
          <w:i/>
          <w:color w:val="767171"/>
          <w:sz w:val="20"/>
          <w:szCs w:val="20"/>
          <w:lang w:val="nl-BE"/>
        </w:rPr>
      </w:pPr>
      <w:r w:rsidRPr="00A31CF1">
        <w:rPr>
          <w:rFonts w:cs="Times New Roman"/>
          <w:i/>
          <w:color w:val="767171"/>
          <w:sz w:val="20"/>
          <w:szCs w:val="20"/>
          <w:lang w:val="nl-BE"/>
        </w:rPr>
        <w:t>(max. 5 pagina’s</w:t>
      </w:r>
      <w:r w:rsidR="00DB72A4" w:rsidRPr="00A31CF1">
        <w:rPr>
          <w:rFonts w:cs="Times New Roman"/>
          <w:i/>
          <w:color w:val="767171"/>
          <w:sz w:val="20"/>
          <w:szCs w:val="20"/>
          <w:lang w:val="nl-BE"/>
        </w:rPr>
        <w:t>)</w:t>
      </w:r>
    </w:p>
    <w:p w14:paraId="48BEB82A" w14:textId="77777777" w:rsidR="00DB72A4" w:rsidRPr="00A31CF1" w:rsidRDefault="005D2B18">
      <w:pPr>
        <w:spacing w:before="45"/>
        <w:jc w:val="both"/>
        <w:rPr>
          <w:rFonts w:eastAsia="Cambria" w:cs="Times New Roman"/>
          <w:i/>
          <w:iCs/>
          <w:color w:val="808080"/>
          <w:sz w:val="20"/>
          <w:szCs w:val="20"/>
          <w:lang w:val="nl-BE"/>
        </w:rPr>
      </w:pPr>
      <w:r w:rsidRPr="00A31CF1">
        <w:rPr>
          <w:rFonts w:eastAsia="Cambria" w:cs="Times New Roman"/>
          <w:i/>
          <w:iCs/>
          <w:color w:val="808080"/>
          <w:sz w:val="20"/>
          <w:szCs w:val="20"/>
          <w:lang w:val="nl-BE"/>
        </w:rPr>
        <w:t xml:space="preserve">Beschrijf de valorisatieperspectieven van de resultaten van het project en de impact van de valorisatie op de begunstigde, de </w:t>
      </w:r>
      <w:r w:rsidR="00900F28" w:rsidRPr="00A31CF1">
        <w:rPr>
          <w:rFonts w:eastAsia="Cambria" w:cs="Times New Roman"/>
          <w:i/>
          <w:iCs/>
          <w:color w:val="808080"/>
          <w:sz w:val="20"/>
          <w:szCs w:val="20"/>
          <w:lang w:val="nl-BE"/>
        </w:rPr>
        <w:t>partner-entiteit</w:t>
      </w:r>
      <w:r w:rsidRPr="00A31CF1">
        <w:rPr>
          <w:rFonts w:eastAsia="Cambria" w:cs="Times New Roman"/>
          <w:i/>
          <w:iCs/>
          <w:color w:val="808080"/>
          <w:sz w:val="20"/>
          <w:szCs w:val="20"/>
          <w:lang w:val="nl-BE"/>
        </w:rPr>
        <w:t>, het Brussels Hoofdstedelijk Gewest of andere.</w:t>
      </w:r>
    </w:p>
    <w:p w14:paraId="57ABED83" w14:textId="77777777" w:rsidR="00DB72A4" w:rsidRPr="00A31CF1" w:rsidRDefault="00DB72A4">
      <w:pPr>
        <w:spacing w:before="45"/>
        <w:rPr>
          <w:rFonts w:eastAsia="Cambria" w:cs="Calibri"/>
          <w:i/>
          <w:iCs/>
          <w:color w:val="808080"/>
          <w:sz w:val="20"/>
          <w:szCs w:val="20"/>
          <w:lang w:val="nl-BE"/>
        </w:rPr>
      </w:pPr>
    </w:p>
    <w:tbl>
      <w:tblPr>
        <w:tblW w:w="0" w:type="auto"/>
        <w:tblInd w:w="-201" w:type="dxa"/>
        <w:tblLayout w:type="fixed"/>
        <w:tblLook w:val="0000" w:firstRow="0" w:lastRow="0" w:firstColumn="0" w:lastColumn="0" w:noHBand="0" w:noVBand="0"/>
      </w:tblPr>
      <w:tblGrid>
        <w:gridCol w:w="10283"/>
      </w:tblGrid>
      <w:tr w:rsidR="00DB72A4" w:rsidRPr="003B3BF5" w14:paraId="5F2AB13E" w14:textId="77777777">
        <w:trPr>
          <w:trHeight w:val="340"/>
        </w:trPr>
        <w:tc>
          <w:tcPr>
            <w:tcW w:w="10283"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79C394A7" w14:textId="77777777" w:rsidR="00DB72A4" w:rsidRPr="00A31CF1" w:rsidRDefault="00DB72A4" w:rsidP="00716634">
            <w:pPr>
              <w:pStyle w:val="Titre2"/>
              <w:rPr>
                <w:lang w:val="nl-BE"/>
              </w:rPr>
            </w:pPr>
            <w:bookmarkStart w:id="751" w:name="__RefHeading__1086_296410584"/>
            <w:bookmarkStart w:id="752" w:name="__RefHeading__1093_1338712634"/>
            <w:bookmarkStart w:id="753" w:name="__RefHeading__1019_940877344"/>
            <w:bookmarkStart w:id="754" w:name="__RefHeading__8423_1378622865"/>
            <w:bookmarkStart w:id="755" w:name="__RefHeading__3014_1378622865"/>
            <w:bookmarkStart w:id="756" w:name="__RefHeading__911_1622893258"/>
            <w:bookmarkStart w:id="757" w:name="__RefHeading__903_746942823"/>
            <w:bookmarkStart w:id="758" w:name="__RefHeading__852_2068346959"/>
            <w:bookmarkStart w:id="759" w:name="__RefHeading__11913_2070677050"/>
            <w:bookmarkStart w:id="760" w:name="__RefHeading__886_840197702"/>
            <w:bookmarkStart w:id="761" w:name="__RefHeading__14588_313356584"/>
            <w:bookmarkStart w:id="762" w:name="__RefHeading__12926_313356584"/>
            <w:bookmarkStart w:id="763" w:name="__RefHeading__11376_313356584"/>
            <w:bookmarkStart w:id="764" w:name="__RefHeading__9938_313356584"/>
            <w:bookmarkStart w:id="765" w:name="__RefHeading__8083_313356584"/>
            <w:bookmarkStart w:id="766" w:name="__RefHeading__567_1973456737"/>
            <w:bookmarkStart w:id="767" w:name="__RefHeading__491_1462091452"/>
            <w:bookmarkStart w:id="768" w:name="__RefHeading__3706_2137508071"/>
            <w:bookmarkStart w:id="769" w:name="__RefHeading__3171_1488078753"/>
            <w:bookmarkStart w:id="770" w:name="__RefHeading__1818_1744149599"/>
            <w:bookmarkStart w:id="771" w:name="__RefHeading__3068_1037130382"/>
            <w:bookmarkStart w:id="772" w:name="__RefHeading__336_742086832"/>
            <w:bookmarkStart w:id="773" w:name="__RefHeading__905_890753680"/>
            <w:bookmarkStart w:id="774" w:name="__RefHeading__2657_2137508071"/>
            <w:bookmarkStart w:id="775" w:name="__RefHeading__466_2099186206"/>
            <w:bookmarkStart w:id="776" w:name="__RefHeading__517_361555741"/>
            <w:bookmarkStart w:id="777" w:name="__RefHeading__2821_1973456737"/>
            <w:bookmarkStart w:id="778" w:name="__RefHeading__9261_313356584"/>
            <w:bookmarkStart w:id="779" w:name="__RefHeading__10643_313356584"/>
            <w:bookmarkStart w:id="780" w:name="__RefHeading__12137_313356584"/>
            <w:bookmarkStart w:id="781" w:name="__RefHeading__13743_313356584"/>
            <w:bookmarkStart w:id="782" w:name="__RefHeading__15461_313356584"/>
            <w:bookmarkStart w:id="783" w:name="__RefHeading__2259_840197702"/>
            <w:bookmarkStart w:id="784" w:name="__RefHeading__829_1655144338"/>
            <w:bookmarkStart w:id="785" w:name="__RefHeading__875_51179467"/>
            <w:bookmarkStart w:id="786" w:name="__RefHeading__927_1950444858"/>
            <w:bookmarkStart w:id="787" w:name="__RefHeading__1589_194657520"/>
            <w:bookmarkStart w:id="788" w:name="__RefHeading__5351_1378622865"/>
            <w:bookmarkStart w:id="789" w:name="__RefHeading__10445_1378622865"/>
            <w:bookmarkStart w:id="790" w:name="__RefHeading__2512_1354280005"/>
            <w:bookmarkStart w:id="791" w:name="__RefHeading__1130_887083246"/>
            <w:bookmarkStart w:id="792" w:name="__RefHeading__2174_296410584"/>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r w:rsidRPr="00A31CF1">
              <w:rPr>
                <w:lang w:val="nl-BE"/>
              </w:rPr>
              <w:t xml:space="preserve"> </w:t>
            </w:r>
            <w:bookmarkStart w:id="793" w:name="_Toc63421986"/>
            <w:r w:rsidR="00423602" w:rsidRPr="00A31CF1">
              <w:rPr>
                <w:lang w:val="nl-BE"/>
              </w:rPr>
              <w:t xml:space="preserve">VALORISATIEPERSPECTIEVEN </w:t>
            </w:r>
            <w:r w:rsidR="008055E1" w:rsidRPr="00A31CF1">
              <w:rPr>
                <w:lang w:val="nl-BE"/>
              </w:rPr>
              <w:t>VAN DE</w:t>
            </w:r>
            <w:r w:rsidR="00423602" w:rsidRPr="00A31CF1">
              <w:rPr>
                <w:lang w:val="nl-BE"/>
              </w:rPr>
              <w:t xml:space="preserve"> RESULTATEN </w:t>
            </w:r>
            <w:r w:rsidR="008055E1" w:rsidRPr="00A31CF1">
              <w:rPr>
                <w:lang w:val="nl-BE"/>
              </w:rPr>
              <w:t>DIE DOOR</w:t>
            </w:r>
            <w:r w:rsidR="00C93E85" w:rsidRPr="00A31CF1">
              <w:rPr>
                <w:lang w:val="nl-BE"/>
              </w:rPr>
              <w:t xml:space="preserve"> </w:t>
            </w:r>
            <w:r w:rsidR="00B0574C" w:rsidRPr="00A31CF1">
              <w:rPr>
                <w:rStyle w:val="Marquedecommentaire1"/>
                <w:rFonts w:cs="Times New Roman"/>
                <w:color w:val="auto"/>
                <w:sz w:val="22"/>
                <w:szCs w:val="22"/>
                <w:lang w:val="nl-BE"/>
              </w:rPr>
              <w:t xml:space="preserve">DE </w:t>
            </w:r>
            <w:r w:rsidR="00DA0340" w:rsidRPr="00A31CF1">
              <w:rPr>
                <w:rStyle w:val="Marquedecommentaire1"/>
                <w:rFonts w:cs="Times New Roman"/>
                <w:color w:val="auto"/>
                <w:sz w:val="22"/>
                <w:szCs w:val="22"/>
                <w:lang w:val="nl-BE"/>
              </w:rPr>
              <w:t>PARTNER</w:t>
            </w:r>
            <w:r w:rsidR="00327484" w:rsidRPr="00A31CF1">
              <w:rPr>
                <w:rStyle w:val="Marquedecommentaire1"/>
                <w:rFonts w:cs="Times New Roman"/>
                <w:color w:val="auto"/>
                <w:sz w:val="22"/>
                <w:szCs w:val="22"/>
                <w:lang w:val="nl-BE"/>
              </w:rPr>
              <w:t>-</w:t>
            </w:r>
            <w:r w:rsidR="00716634" w:rsidRPr="00A31CF1">
              <w:rPr>
                <w:rStyle w:val="Marquedecommentaire1"/>
                <w:rFonts w:cs="Times New Roman"/>
                <w:color w:val="auto"/>
                <w:sz w:val="22"/>
                <w:szCs w:val="22"/>
                <w:lang w:val="nl-BE"/>
              </w:rPr>
              <w:t xml:space="preserve">ENTITEIT </w:t>
            </w:r>
            <w:r w:rsidR="008055E1" w:rsidRPr="00A31CF1">
              <w:rPr>
                <w:rStyle w:val="Marquedecommentaire1"/>
                <w:rFonts w:cs="Times New Roman"/>
                <w:color w:val="auto"/>
                <w:sz w:val="22"/>
                <w:szCs w:val="22"/>
                <w:lang w:val="nl-BE"/>
              </w:rPr>
              <w:t>VERWACHT WORDEN</w:t>
            </w:r>
            <w:bookmarkEnd w:id="793"/>
          </w:p>
        </w:tc>
      </w:tr>
    </w:tbl>
    <w:p w14:paraId="03DE8AFE" w14:textId="77777777" w:rsidR="00DB72A4" w:rsidRPr="00A31CF1" w:rsidRDefault="005D2B18">
      <w:pPr>
        <w:spacing w:before="45" w:after="45"/>
        <w:rPr>
          <w:rFonts w:eastAsia="Cambria" w:cs="Times New Roman"/>
          <w:i/>
          <w:iCs/>
          <w:color w:val="808080"/>
          <w:sz w:val="20"/>
          <w:szCs w:val="20"/>
          <w:lang w:val="nl-BE"/>
        </w:rPr>
      </w:pPr>
      <w:r w:rsidRPr="00A31CF1">
        <w:rPr>
          <w:rFonts w:eastAsia="Cambria" w:cs="Times New Roman"/>
          <w:i/>
          <w:iCs/>
          <w:color w:val="808080"/>
          <w:sz w:val="20"/>
          <w:szCs w:val="20"/>
          <w:lang w:val="nl-BE"/>
        </w:rPr>
        <w:t xml:space="preserve">Beschrijf de valorisatieperspectieven </w:t>
      </w:r>
      <w:r w:rsidR="008055E1" w:rsidRPr="00A31CF1">
        <w:rPr>
          <w:rFonts w:eastAsia="Cambria" w:cs="Times New Roman"/>
          <w:i/>
          <w:iCs/>
          <w:color w:val="808080"/>
          <w:sz w:val="20"/>
          <w:szCs w:val="20"/>
          <w:lang w:val="nl-BE"/>
        </w:rPr>
        <w:t xml:space="preserve">van de resultaten </w:t>
      </w:r>
      <w:r w:rsidRPr="00A31CF1">
        <w:rPr>
          <w:rFonts w:eastAsia="Cambria" w:cs="Times New Roman"/>
          <w:i/>
          <w:iCs/>
          <w:color w:val="808080"/>
          <w:sz w:val="20"/>
          <w:szCs w:val="20"/>
          <w:lang w:val="nl-BE"/>
        </w:rPr>
        <w:t xml:space="preserve">door de </w:t>
      </w:r>
      <w:r w:rsidR="00327484" w:rsidRPr="00A31CF1">
        <w:rPr>
          <w:rFonts w:eastAsia="Cambria" w:cs="Times New Roman"/>
          <w:i/>
          <w:iCs/>
          <w:color w:val="808080"/>
          <w:sz w:val="20"/>
          <w:szCs w:val="20"/>
          <w:lang w:val="nl-BE"/>
        </w:rPr>
        <w:t>p</w:t>
      </w:r>
      <w:r w:rsidR="00935735" w:rsidRPr="00A31CF1">
        <w:rPr>
          <w:rFonts w:eastAsia="Cambria" w:cs="Times New Roman"/>
          <w:i/>
          <w:iCs/>
          <w:color w:val="808080"/>
          <w:sz w:val="20"/>
          <w:szCs w:val="20"/>
          <w:lang w:val="nl-BE"/>
        </w:rPr>
        <w:t>artner</w:t>
      </w:r>
      <w:r w:rsidR="00327484" w:rsidRPr="00A31CF1">
        <w:rPr>
          <w:rFonts w:eastAsia="Cambria" w:cs="Times New Roman"/>
          <w:i/>
          <w:iCs/>
          <w:color w:val="808080"/>
          <w:sz w:val="20"/>
          <w:szCs w:val="20"/>
          <w:lang w:val="nl-BE"/>
        </w:rPr>
        <w:t>-</w:t>
      </w:r>
      <w:r w:rsidR="00691803" w:rsidRPr="00A31CF1">
        <w:rPr>
          <w:rFonts w:eastAsia="Cambria" w:cs="Times New Roman"/>
          <w:i/>
          <w:iCs/>
          <w:color w:val="808080"/>
          <w:sz w:val="20"/>
          <w:szCs w:val="20"/>
          <w:lang w:val="nl-BE"/>
        </w:rPr>
        <w:t>entiteit</w:t>
      </w:r>
      <w:r w:rsidRPr="00A31CF1">
        <w:rPr>
          <w:rFonts w:eastAsia="Cambria" w:cs="Times New Roman"/>
          <w:i/>
          <w:iCs/>
          <w:color w:val="808080"/>
          <w:sz w:val="20"/>
          <w:szCs w:val="20"/>
          <w:lang w:val="nl-BE"/>
        </w:rPr>
        <w:t xml:space="preserve"> van het </w:t>
      </w:r>
      <w:r w:rsidR="006E5913" w:rsidRPr="00A31CF1">
        <w:rPr>
          <w:rFonts w:eastAsia="Cambria" w:cs="Times New Roman"/>
          <w:i/>
          <w:iCs/>
          <w:color w:val="808080"/>
          <w:sz w:val="20"/>
          <w:szCs w:val="20"/>
          <w:lang w:val="nl-BE"/>
        </w:rPr>
        <w:t>project:</w:t>
      </w:r>
    </w:p>
    <w:p w14:paraId="0B86E23B" w14:textId="77777777" w:rsidR="00660095" w:rsidRPr="00A31CF1" w:rsidRDefault="005D2B18" w:rsidP="00660095">
      <w:pPr>
        <w:numPr>
          <w:ilvl w:val="0"/>
          <w:numId w:val="31"/>
        </w:numPr>
        <w:spacing w:after="34"/>
        <w:rPr>
          <w:rFonts w:eastAsia="Cambria" w:cs="Times New Roman"/>
          <w:i/>
          <w:iCs/>
          <w:color w:val="808080"/>
          <w:sz w:val="20"/>
          <w:szCs w:val="20"/>
          <w:lang w:val="nl-BE"/>
        </w:rPr>
      </w:pPr>
      <w:r w:rsidRPr="00A31CF1">
        <w:rPr>
          <w:rFonts w:eastAsia="Cambria" w:cs="Times New Roman"/>
          <w:i/>
          <w:iCs/>
          <w:color w:val="808080"/>
          <w:sz w:val="20"/>
          <w:szCs w:val="20"/>
          <w:lang w:val="nl-BE"/>
        </w:rPr>
        <w:t xml:space="preserve">Integratie van de resultaten in de activiteiten van de </w:t>
      </w:r>
      <w:r w:rsidR="00327484" w:rsidRPr="00A31CF1">
        <w:rPr>
          <w:rFonts w:eastAsia="Cambria" w:cs="Times New Roman"/>
          <w:i/>
          <w:iCs/>
          <w:color w:val="808080"/>
          <w:sz w:val="20"/>
          <w:szCs w:val="20"/>
          <w:lang w:val="nl-BE"/>
        </w:rPr>
        <w:t>p</w:t>
      </w:r>
      <w:r w:rsidR="00935735" w:rsidRPr="00A31CF1">
        <w:rPr>
          <w:rFonts w:eastAsia="Cambria" w:cs="Times New Roman"/>
          <w:i/>
          <w:iCs/>
          <w:color w:val="808080"/>
          <w:sz w:val="20"/>
          <w:szCs w:val="20"/>
          <w:lang w:val="nl-BE"/>
        </w:rPr>
        <w:t>artner</w:t>
      </w:r>
      <w:r w:rsidR="00327484" w:rsidRPr="00A31CF1">
        <w:rPr>
          <w:rFonts w:eastAsia="Cambria" w:cs="Times New Roman"/>
          <w:i/>
          <w:iCs/>
          <w:color w:val="808080"/>
          <w:sz w:val="20"/>
          <w:szCs w:val="20"/>
          <w:lang w:val="nl-BE"/>
        </w:rPr>
        <w:t>-</w:t>
      </w:r>
      <w:r w:rsidR="00691803" w:rsidRPr="00A31CF1">
        <w:rPr>
          <w:rFonts w:eastAsia="Cambria" w:cs="Times New Roman"/>
          <w:i/>
          <w:iCs/>
          <w:color w:val="808080"/>
          <w:sz w:val="20"/>
          <w:szCs w:val="20"/>
          <w:lang w:val="nl-BE"/>
        </w:rPr>
        <w:t>entiteit</w:t>
      </w:r>
      <w:r w:rsidR="00DB72A4" w:rsidRPr="00A31CF1">
        <w:rPr>
          <w:rFonts w:eastAsia="Cambria" w:cs="Times New Roman"/>
          <w:i/>
          <w:iCs/>
          <w:color w:val="808080"/>
          <w:sz w:val="20"/>
          <w:szCs w:val="20"/>
          <w:lang w:val="nl-BE"/>
        </w:rPr>
        <w:t xml:space="preserve"> </w:t>
      </w:r>
    </w:p>
    <w:p w14:paraId="50A1AE80" w14:textId="77777777" w:rsidR="00660095" w:rsidRPr="00A31CF1" w:rsidRDefault="00DB72A4" w:rsidP="00660095">
      <w:pPr>
        <w:numPr>
          <w:ilvl w:val="0"/>
          <w:numId w:val="31"/>
        </w:numPr>
        <w:spacing w:after="34"/>
        <w:rPr>
          <w:rFonts w:eastAsia="Cambria" w:cs="Times New Roman"/>
          <w:i/>
          <w:iCs/>
          <w:color w:val="808080"/>
          <w:sz w:val="20"/>
          <w:szCs w:val="20"/>
          <w:lang w:val="nl-BE"/>
        </w:rPr>
      </w:pPr>
      <w:r w:rsidRPr="00A31CF1">
        <w:rPr>
          <w:rFonts w:eastAsia="Cambria" w:cs="Times New Roman"/>
          <w:i/>
          <w:iCs/>
          <w:color w:val="808080"/>
          <w:sz w:val="20"/>
          <w:szCs w:val="20"/>
          <w:lang w:val="nl-BE"/>
        </w:rPr>
        <w:t xml:space="preserve">impact </w:t>
      </w:r>
      <w:r w:rsidR="005D2B18" w:rsidRPr="00A31CF1">
        <w:rPr>
          <w:rFonts w:eastAsia="Cambria" w:cs="Times New Roman"/>
          <w:i/>
          <w:iCs/>
          <w:color w:val="808080"/>
          <w:sz w:val="20"/>
          <w:szCs w:val="20"/>
          <w:lang w:val="nl-BE"/>
        </w:rPr>
        <w:t xml:space="preserve">van deze valorisatie voor de </w:t>
      </w:r>
      <w:r w:rsidR="00900F28" w:rsidRPr="00A31CF1">
        <w:rPr>
          <w:rFonts w:eastAsia="Cambria" w:cs="Times New Roman"/>
          <w:i/>
          <w:iCs/>
          <w:color w:val="808080"/>
          <w:sz w:val="20"/>
          <w:szCs w:val="20"/>
          <w:lang w:val="nl-BE"/>
        </w:rPr>
        <w:t>partner-entiteit</w:t>
      </w:r>
    </w:p>
    <w:p w14:paraId="65B03FC3" w14:textId="77777777" w:rsidR="00660095" w:rsidRPr="00A31CF1" w:rsidRDefault="005D2B18" w:rsidP="00660095">
      <w:pPr>
        <w:numPr>
          <w:ilvl w:val="0"/>
          <w:numId w:val="31"/>
        </w:numPr>
        <w:spacing w:after="34"/>
        <w:rPr>
          <w:rFonts w:eastAsia="Cambria" w:cs="Times New Roman"/>
          <w:i/>
          <w:iCs/>
          <w:color w:val="808080"/>
          <w:sz w:val="20"/>
          <w:szCs w:val="20"/>
          <w:lang w:val="nl-BE"/>
        </w:rPr>
      </w:pPr>
      <w:r w:rsidRPr="00A31CF1">
        <w:rPr>
          <w:rFonts w:eastAsia="Cambria" w:cs="Times New Roman"/>
          <w:i/>
          <w:iCs/>
          <w:color w:val="808080"/>
          <w:sz w:val="20"/>
          <w:szCs w:val="20"/>
          <w:lang w:val="nl-BE"/>
        </w:rPr>
        <w:t>perspectieven met betrekking tot de neerlegging van een octrooi of andere intellectuele eigendomsrechten</w:t>
      </w:r>
    </w:p>
    <w:p w14:paraId="358AFED2" w14:textId="77777777" w:rsidR="00DB72A4" w:rsidRPr="00A31CF1" w:rsidRDefault="00DB72A4" w:rsidP="00660095">
      <w:pPr>
        <w:numPr>
          <w:ilvl w:val="0"/>
          <w:numId w:val="31"/>
        </w:numPr>
        <w:spacing w:after="34"/>
        <w:rPr>
          <w:rFonts w:eastAsia="Cambria" w:cs="Times New Roman"/>
          <w:i/>
          <w:iCs/>
          <w:color w:val="808080"/>
          <w:sz w:val="20"/>
          <w:szCs w:val="20"/>
          <w:lang w:val="nl-BE"/>
        </w:rPr>
      </w:pPr>
      <w:r w:rsidRPr="00A31CF1">
        <w:rPr>
          <w:rFonts w:eastAsia="Cambria" w:cs="Times New Roman"/>
          <w:i/>
          <w:iCs/>
          <w:color w:val="808080"/>
          <w:sz w:val="20"/>
          <w:szCs w:val="20"/>
          <w:lang w:val="nl-BE"/>
        </w:rPr>
        <w:t>...</w:t>
      </w:r>
    </w:p>
    <w:p w14:paraId="305E961B" w14:textId="77777777" w:rsidR="00DB72A4" w:rsidRPr="00A31CF1" w:rsidRDefault="00DB72A4">
      <w:pPr>
        <w:spacing w:before="102" w:after="40"/>
        <w:rPr>
          <w:rFonts w:ascii="Times New Roman" w:eastAsia="Times New Roman" w:hAnsi="Times New Roman" w:cs="Times New Roman"/>
          <w:color w:val="000000"/>
          <w:lang w:val="nl-BE"/>
        </w:rPr>
      </w:pPr>
      <w:r w:rsidRPr="00A31CF1">
        <w:rPr>
          <w:rFonts w:ascii="Times New Roman" w:eastAsia="Times New Roman" w:hAnsi="Times New Roman" w:cs="Times New Roman"/>
          <w:lang w:val="nl-BE"/>
        </w:rPr>
        <w:t xml:space="preserve">  </w:t>
      </w:r>
      <w:r w:rsidRPr="00A31CF1">
        <w:rPr>
          <w:rFonts w:ascii="Times New Roman" w:hAnsi="Times New Roman" w:cs="Times New Roman"/>
          <w:lang w:val="nl-BE"/>
        </w:rPr>
        <w:t>........................................................................................................................................................................</w:t>
      </w:r>
    </w:p>
    <w:p w14:paraId="37B15F27" w14:textId="77777777" w:rsidR="00DB72A4" w:rsidRPr="00A31CF1" w:rsidRDefault="00DB72A4">
      <w:pPr>
        <w:spacing w:before="102" w:after="40"/>
        <w:rPr>
          <w:rFonts w:ascii="Times New Roman" w:eastAsia="Times New Roman" w:hAnsi="Times New Roman" w:cs="Times New Roman"/>
          <w:lang w:val="nl-BE"/>
        </w:rPr>
      </w:pPr>
      <w:r w:rsidRPr="00A31CF1">
        <w:rPr>
          <w:rFonts w:ascii="Times New Roman" w:eastAsia="Times New Roman" w:hAnsi="Times New Roman" w:cs="Times New Roman"/>
          <w:color w:val="000000"/>
          <w:lang w:val="nl-BE"/>
        </w:rPr>
        <w:t xml:space="preserve">  </w:t>
      </w:r>
      <w:r w:rsidRPr="00A31CF1">
        <w:rPr>
          <w:rFonts w:ascii="Times New Roman" w:eastAsia="Cambria" w:hAnsi="Times New Roman" w:cs="Times New Roman"/>
          <w:color w:val="000000"/>
          <w:lang w:val="nl-BE"/>
        </w:rPr>
        <w:t>........................................................................................................................................................................</w:t>
      </w:r>
    </w:p>
    <w:p w14:paraId="2A9C30BD" w14:textId="77777777" w:rsidR="00DB72A4" w:rsidRPr="00A31CF1" w:rsidRDefault="00DB72A4">
      <w:pPr>
        <w:spacing w:before="102" w:after="40"/>
        <w:rPr>
          <w:rFonts w:ascii="Times New Roman" w:eastAsia="Times New Roman" w:hAnsi="Times New Roman" w:cs="Times New Roman"/>
          <w:color w:val="000000"/>
          <w:lang w:val="nl-BE"/>
        </w:rPr>
      </w:pPr>
      <w:r w:rsidRPr="00A31CF1">
        <w:rPr>
          <w:rFonts w:ascii="Times New Roman" w:eastAsia="Times New Roman" w:hAnsi="Times New Roman" w:cs="Times New Roman"/>
          <w:lang w:val="nl-BE"/>
        </w:rPr>
        <w:t xml:space="preserve">  </w:t>
      </w:r>
      <w:r w:rsidRPr="00A31CF1">
        <w:rPr>
          <w:rFonts w:ascii="Times New Roman" w:hAnsi="Times New Roman" w:cs="Times New Roman"/>
          <w:lang w:val="nl-BE"/>
        </w:rPr>
        <w:t>........................................................................................................................................................................</w:t>
      </w:r>
    </w:p>
    <w:p w14:paraId="450686C5" w14:textId="77777777" w:rsidR="00DB72A4" w:rsidRPr="00A31CF1" w:rsidRDefault="00DB72A4">
      <w:pPr>
        <w:spacing w:before="102" w:after="40"/>
        <w:rPr>
          <w:rFonts w:ascii="Times New Roman" w:eastAsia="Times New Roman" w:hAnsi="Times New Roman" w:cs="Times New Roman"/>
          <w:lang w:val="nl-BE"/>
        </w:rPr>
      </w:pPr>
      <w:r w:rsidRPr="00A31CF1">
        <w:rPr>
          <w:rFonts w:ascii="Times New Roman" w:eastAsia="Times New Roman" w:hAnsi="Times New Roman" w:cs="Times New Roman"/>
          <w:color w:val="000000"/>
          <w:lang w:val="nl-BE"/>
        </w:rPr>
        <w:t xml:space="preserve">  </w:t>
      </w:r>
      <w:r w:rsidRPr="00A31CF1">
        <w:rPr>
          <w:rFonts w:ascii="Times New Roman" w:eastAsia="Cambria" w:hAnsi="Times New Roman" w:cs="Times New Roman"/>
          <w:color w:val="000000"/>
          <w:lang w:val="nl-BE"/>
        </w:rPr>
        <w:t>........................................................................................................................................................................</w:t>
      </w:r>
    </w:p>
    <w:p w14:paraId="266D11AE" w14:textId="77777777" w:rsidR="00DB72A4" w:rsidRPr="00A31CF1" w:rsidRDefault="00DB72A4">
      <w:pPr>
        <w:spacing w:before="102" w:after="40"/>
        <w:rPr>
          <w:rFonts w:ascii="Times New Roman" w:eastAsia="Times New Roman" w:hAnsi="Times New Roman" w:cs="Times New Roman"/>
          <w:color w:val="000000"/>
          <w:lang w:val="nl-BE"/>
        </w:rPr>
      </w:pPr>
      <w:r w:rsidRPr="00A31CF1">
        <w:rPr>
          <w:rFonts w:ascii="Times New Roman" w:eastAsia="Times New Roman" w:hAnsi="Times New Roman" w:cs="Times New Roman"/>
          <w:lang w:val="nl-BE"/>
        </w:rPr>
        <w:t xml:space="preserve">  </w:t>
      </w:r>
      <w:r w:rsidRPr="00A31CF1">
        <w:rPr>
          <w:rFonts w:ascii="Times New Roman" w:hAnsi="Times New Roman" w:cs="Times New Roman"/>
          <w:lang w:val="nl-BE"/>
        </w:rPr>
        <w:t>........................................................................................................................................................................</w:t>
      </w:r>
    </w:p>
    <w:p w14:paraId="414BF915" w14:textId="77777777" w:rsidR="00DB72A4" w:rsidRPr="00A31CF1" w:rsidRDefault="00DB72A4">
      <w:pPr>
        <w:spacing w:before="102" w:after="40"/>
        <w:rPr>
          <w:lang w:val="nl-BE"/>
        </w:rPr>
      </w:pPr>
      <w:r w:rsidRPr="00A31CF1">
        <w:rPr>
          <w:rFonts w:ascii="Times New Roman" w:eastAsia="Times New Roman" w:hAnsi="Times New Roman" w:cs="Times New Roman"/>
          <w:color w:val="000000"/>
          <w:lang w:val="nl-BE"/>
        </w:rPr>
        <w:t xml:space="preserve">  </w:t>
      </w:r>
      <w:r w:rsidRPr="00A31CF1">
        <w:rPr>
          <w:rFonts w:ascii="Times New Roman" w:eastAsia="Cambria" w:hAnsi="Times New Roman" w:cs="Times New Roman"/>
          <w:color w:val="000000"/>
          <w:lang w:val="nl-BE"/>
        </w:rPr>
        <w:t>........................................................................................................................................................................</w:t>
      </w:r>
    </w:p>
    <w:p w14:paraId="1A9F6F4D" w14:textId="77777777" w:rsidR="00DB72A4" w:rsidRPr="00A31CF1" w:rsidRDefault="00DB72A4">
      <w:pPr>
        <w:rPr>
          <w:lang w:val="nl-BE"/>
        </w:rPr>
      </w:pPr>
    </w:p>
    <w:tbl>
      <w:tblPr>
        <w:tblW w:w="0" w:type="auto"/>
        <w:tblInd w:w="-201" w:type="dxa"/>
        <w:tblLayout w:type="fixed"/>
        <w:tblLook w:val="0000" w:firstRow="0" w:lastRow="0" w:firstColumn="0" w:lastColumn="0" w:noHBand="0" w:noVBand="0"/>
      </w:tblPr>
      <w:tblGrid>
        <w:gridCol w:w="10283"/>
      </w:tblGrid>
      <w:tr w:rsidR="00DB72A4" w:rsidRPr="003B3BF5" w14:paraId="7A910CA2" w14:textId="77777777">
        <w:trPr>
          <w:trHeight w:val="340"/>
        </w:trPr>
        <w:tc>
          <w:tcPr>
            <w:tcW w:w="10283"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717D9A30" w14:textId="77777777" w:rsidR="00DB72A4" w:rsidRPr="00A31CF1" w:rsidRDefault="00DB72A4" w:rsidP="00C96E65">
            <w:pPr>
              <w:pStyle w:val="Titre2"/>
              <w:rPr>
                <w:lang w:val="nl-BE"/>
              </w:rPr>
            </w:pPr>
            <w:bookmarkStart w:id="794" w:name="__RefHeading__1088_296410584"/>
            <w:bookmarkStart w:id="795" w:name="__RefHeading__1132_887083246"/>
            <w:bookmarkStart w:id="796" w:name="__RefHeading__2176_296410584"/>
            <w:bookmarkEnd w:id="794"/>
            <w:bookmarkEnd w:id="795"/>
            <w:bookmarkEnd w:id="796"/>
            <w:r w:rsidRPr="00A31CF1">
              <w:rPr>
                <w:lang w:val="nl-BE"/>
              </w:rPr>
              <w:t xml:space="preserve"> </w:t>
            </w:r>
            <w:bookmarkStart w:id="797" w:name="_Toc63421987"/>
            <w:r w:rsidR="00B0574C" w:rsidRPr="00A31CF1">
              <w:rPr>
                <w:lang w:val="nl-BE"/>
              </w:rPr>
              <w:t xml:space="preserve">VALORISATIEPERSPECTIEVEN VAN DE RESULTATEN </w:t>
            </w:r>
            <w:r w:rsidR="00C96E65" w:rsidRPr="00A31CF1">
              <w:rPr>
                <w:lang w:val="nl-BE"/>
              </w:rPr>
              <w:t xml:space="preserve">DOOR </w:t>
            </w:r>
            <w:r w:rsidR="00B0574C" w:rsidRPr="00A31CF1">
              <w:rPr>
                <w:lang w:val="nl-BE"/>
              </w:rPr>
              <w:t xml:space="preserve">DE </w:t>
            </w:r>
            <w:r w:rsidR="00C93E85" w:rsidRPr="00A31CF1">
              <w:rPr>
                <w:lang w:val="nl-BE"/>
              </w:rPr>
              <w:t>ONDERZOEKSORGANISATIE</w:t>
            </w:r>
            <w:bookmarkEnd w:id="797"/>
          </w:p>
        </w:tc>
      </w:tr>
    </w:tbl>
    <w:p w14:paraId="299EA3F4" w14:textId="77777777" w:rsidR="00DB72A4" w:rsidRPr="00A31CF1" w:rsidRDefault="005D2B18">
      <w:pPr>
        <w:autoSpaceDE w:val="0"/>
        <w:spacing w:before="45" w:after="45" w:line="200" w:lineRule="atLeast"/>
        <w:jc w:val="both"/>
        <w:rPr>
          <w:rFonts w:eastAsia="Cambria" w:cs="Times New Roman"/>
          <w:i/>
          <w:iCs/>
          <w:color w:val="808080"/>
          <w:sz w:val="20"/>
          <w:szCs w:val="20"/>
          <w:lang w:val="nl-BE"/>
        </w:rPr>
      </w:pPr>
      <w:r w:rsidRPr="00A31CF1">
        <w:rPr>
          <w:rFonts w:eastAsia="Cambria" w:cs="Times New Roman"/>
          <w:i/>
          <w:iCs/>
          <w:color w:val="808080"/>
          <w:sz w:val="20"/>
          <w:szCs w:val="20"/>
          <w:lang w:val="nl-BE"/>
        </w:rPr>
        <w:t xml:space="preserve">Beschrijf de valorisatieperspectieven van de resultaten door de </w:t>
      </w:r>
      <w:r w:rsidR="00C93E85" w:rsidRPr="00A31CF1">
        <w:rPr>
          <w:rFonts w:eastAsia="Cambria" w:cs="Times New Roman"/>
          <w:i/>
          <w:iCs/>
          <w:color w:val="808080"/>
          <w:sz w:val="20"/>
          <w:szCs w:val="20"/>
          <w:lang w:val="nl-BE"/>
        </w:rPr>
        <w:t>onderzoeksorganisatie</w:t>
      </w:r>
      <w:r w:rsidRPr="00A31CF1">
        <w:rPr>
          <w:rFonts w:eastAsia="Cambria" w:cs="Times New Roman"/>
          <w:i/>
          <w:iCs/>
          <w:color w:val="808080"/>
          <w:sz w:val="20"/>
          <w:szCs w:val="20"/>
          <w:lang w:val="nl-BE"/>
        </w:rPr>
        <w:t xml:space="preserve"> van het project. </w:t>
      </w:r>
    </w:p>
    <w:p w14:paraId="4604A048" w14:textId="77777777" w:rsidR="00660095" w:rsidRPr="00A31CF1" w:rsidRDefault="005D2B18" w:rsidP="00660095">
      <w:pPr>
        <w:numPr>
          <w:ilvl w:val="0"/>
          <w:numId w:val="9"/>
        </w:numPr>
        <w:autoSpaceDE w:val="0"/>
        <w:spacing w:line="200" w:lineRule="atLeast"/>
        <w:jc w:val="both"/>
        <w:rPr>
          <w:rFonts w:eastAsia="Cambria" w:cs="Times New Roman"/>
          <w:i/>
          <w:iCs/>
          <w:color w:val="808080"/>
          <w:sz w:val="20"/>
          <w:szCs w:val="20"/>
          <w:lang w:val="nl-BE"/>
        </w:rPr>
      </w:pPr>
      <w:r w:rsidRPr="00A31CF1">
        <w:rPr>
          <w:rFonts w:eastAsia="Cambria" w:cs="Times New Roman"/>
          <w:i/>
          <w:iCs/>
          <w:color w:val="808080"/>
          <w:sz w:val="20"/>
          <w:szCs w:val="20"/>
          <w:lang w:val="nl-BE"/>
        </w:rPr>
        <w:t>P</w:t>
      </w:r>
      <w:r w:rsidR="00DB72A4" w:rsidRPr="00A31CF1">
        <w:rPr>
          <w:rFonts w:eastAsia="Cambria" w:cs="Times New Roman"/>
          <w:i/>
          <w:iCs/>
          <w:color w:val="808080"/>
          <w:sz w:val="20"/>
          <w:szCs w:val="20"/>
          <w:lang w:val="nl-BE"/>
        </w:rPr>
        <w:t>ublicati</w:t>
      </w:r>
      <w:r w:rsidRPr="00A31CF1">
        <w:rPr>
          <w:rFonts w:eastAsia="Cambria" w:cs="Times New Roman"/>
          <w:i/>
          <w:iCs/>
          <w:color w:val="808080"/>
          <w:sz w:val="20"/>
          <w:szCs w:val="20"/>
          <w:lang w:val="nl-BE"/>
        </w:rPr>
        <w:t>es, andere communicatie, oprichting van een samenwerking, neerlegging van een octrooi of andere intellectuele eigendomsrechten, …</w:t>
      </w:r>
      <w:r w:rsidR="00DB72A4" w:rsidRPr="00A31CF1">
        <w:rPr>
          <w:rFonts w:eastAsia="Cambria" w:cs="Times New Roman"/>
          <w:i/>
          <w:iCs/>
          <w:color w:val="808080"/>
          <w:sz w:val="20"/>
          <w:szCs w:val="20"/>
          <w:lang w:val="nl-BE"/>
        </w:rPr>
        <w:t xml:space="preserve"> </w:t>
      </w:r>
    </w:p>
    <w:p w14:paraId="3A85BF6D" w14:textId="77777777" w:rsidR="00DB72A4" w:rsidRPr="00A31CF1" w:rsidRDefault="005D2B18" w:rsidP="00660095">
      <w:pPr>
        <w:numPr>
          <w:ilvl w:val="0"/>
          <w:numId w:val="9"/>
        </w:numPr>
        <w:autoSpaceDE w:val="0"/>
        <w:spacing w:line="200" w:lineRule="atLeast"/>
        <w:jc w:val="both"/>
        <w:rPr>
          <w:rFonts w:eastAsia="Cambria" w:cs="Times New Roman"/>
          <w:i/>
          <w:iCs/>
          <w:color w:val="808080"/>
          <w:sz w:val="20"/>
          <w:szCs w:val="20"/>
          <w:lang w:val="nl-BE"/>
        </w:rPr>
      </w:pPr>
      <w:r w:rsidRPr="00A31CF1">
        <w:rPr>
          <w:rFonts w:eastAsia="Cambria" w:cs="Times New Roman"/>
          <w:i/>
          <w:iCs/>
          <w:color w:val="808080"/>
          <w:sz w:val="20"/>
          <w:szCs w:val="20"/>
          <w:lang w:val="nl-BE"/>
        </w:rPr>
        <w:t xml:space="preserve">Transfer van kennis/technologie naar de </w:t>
      </w:r>
      <w:r w:rsidR="00327484" w:rsidRPr="00A31CF1">
        <w:rPr>
          <w:rFonts w:eastAsia="Cambria" w:cs="Times New Roman"/>
          <w:i/>
          <w:iCs/>
          <w:color w:val="808080"/>
          <w:sz w:val="20"/>
          <w:szCs w:val="20"/>
          <w:lang w:val="nl-BE"/>
        </w:rPr>
        <w:t>p</w:t>
      </w:r>
      <w:r w:rsidR="00935735" w:rsidRPr="00A31CF1">
        <w:rPr>
          <w:rFonts w:eastAsia="Cambria" w:cs="Times New Roman"/>
          <w:i/>
          <w:iCs/>
          <w:color w:val="808080"/>
          <w:sz w:val="20"/>
          <w:szCs w:val="20"/>
          <w:lang w:val="nl-BE"/>
        </w:rPr>
        <w:t>artner</w:t>
      </w:r>
      <w:r w:rsidR="00691803" w:rsidRPr="00A31CF1">
        <w:rPr>
          <w:rFonts w:eastAsia="Cambria" w:cs="Times New Roman"/>
          <w:i/>
          <w:iCs/>
          <w:color w:val="808080"/>
          <w:sz w:val="20"/>
          <w:szCs w:val="20"/>
          <w:lang w:val="nl-BE"/>
        </w:rPr>
        <w:t xml:space="preserve">-entiteit </w:t>
      </w:r>
      <w:r w:rsidRPr="00A31CF1">
        <w:rPr>
          <w:rFonts w:eastAsia="Cambria" w:cs="Times New Roman"/>
          <w:i/>
          <w:iCs/>
          <w:color w:val="808080"/>
          <w:sz w:val="20"/>
          <w:szCs w:val="20"/>
          <w:lang w:val="nl-BE"/>
        </w:rPr>
        <w:t>of andere</w:t>
      </w:r>
    </w:p>
    <w:p w14:paraId="380D8733" w14:textId="77777777" w:rsidR="00DB72A4" w:rsidRPr="00A31CF1" w:rsidRDefault="00DB72A4">
      <w:pPr>
        <w:spacing w:before="102" w:after="40"/>
        <w:rPr>
          <w:rFonts w:ascii="Times New Roman" w:eastAsia="Times New Roman" w:hAnsi="Times New Roman" w:cs="Times New Roman"/>
          <w:color w:val="000000"/>
          <w:lang w:val="nl-BE"/>
        </w:rPr>
      </w:pPr>
      <w:r w:rsidRPr="00A31CF1">
        <w:rPr>
          <w:rFonts w:ascii="Times New Roman" w:eastAsia="Times New Roman" w:hAnsi="Times New Roman" w:cs="Times New Roman"/>
          <w:lang w:val="nl-BE"/>
        </w:rPr>
        <w:t xml:space="preserve">  </w:t>
      </w:r>
      <w:r w:rsidRPr="00A31CF1">
        <w:rPr>
          <w:rFonts w:ascii="Times New Roman" w:hAnsi="Times New Roman" w:cs="Times New Roman"/>
          <w:lang w:val="nl-BE"/>
        </w:rPr>
        <w:t>........................................................................................................................................................................</w:t>
      </w:r>
    </w:p>
    <w:p w14:paraId="7A0877C1" w14:textId="77777777" w:rsidR="00DB72A4" w:rsidRPr="00A31CF1" w:rsidRDefault="00DB72A4">
      <w:pPr>
        <w:spacing w:before="102" w:after="40"/>
        <w:rPr>
          <w:rFonts w:ascii="Times New Roman" w:eastAsia="Times New Roman" w:hAnsi="Times New Roman" w:cs="Times New Roman"/>
          <w:lang w:val="nl-BE"/>
        </w:rPr>
      </w:pPr>
      <w:r w:rsidRPr="00A31CF1">
        <w:rPr>
          <w:rFonts w:ascii="Times New Roman" w:eastAsia="Times New Roman" w:hAnsi="Times New Roman" w:cs="Times New Roman"/>
          <w:color w:val="000000"/>
          <w:lang w:val="nl-BE"/>
        </w:rPr>
        <w:t xml:space="preserve">  </w:t>
      </w:r>
      <w:r w:rsidRPr="00A31CF1">
        <w:rPr>
          <w:rFonts w:ascii="Times New Roman" w:eastAsia="Cambria" w:hAnsi="Times New Roman" w:cs="Times New Roman"/>
          <w:color w:val="000000"/>
          <w:lang w:val="nl-BE"/>
        </w:rPr>
        <w:t>........................................................................................................................................................................</w:t>
      </w:r>
    </w:p>
    <w:p w14:paraId="31E72B37" w14:textId="77777777" w:rsidR="00DB72A4" w:rsidRPr="00A31CF1" w:rsidRDefault="00DB72A4">
      <w:pPr>
        <w:spacing w:before="102" w:after="40"/>
        <w:rPr>
          <w:rFonts w:ascii="Times New Roman" w:eastAsia="Times New Roman" w:hAnsi="Times New Roman" w:cs="Times New Roman"/>
          <w:color w:val="000000"/>
          <w:lang w:val="nl-BE"/>
        </w:rPr>
      </w:pPr>
      <w:r w:rsidRPr="00A31CF1">
        <w:rPr>
          <w:rFonts w:ascii="Times New Roman" w:eastAsia="Times New Roman" w:hAnsi="Times New Roman" w:cs="Times New Roman"/>
          <w:lang w:val="nl-BE"/>
        </w:rPr>
        <w:t xml:space="preserve">  </w:t>
      </w:r>
      <w:r w:rsidRPr="00A31CF1">
        <w:rPr>
          <w:rFonts w:ascii="Times New Roman" w:hAnsi="Times New Roman" w:cs="Times New Roman"/>
          <w:lang w:val="nl-BE"/>
        </w:rPr>
        <w:t>........................................................................................................................................................................</w:t>
      </w:r>
    </w:p>
    <w:p w14:paraId="0C719973" w14:textId="77777777" w:rsidR="00DB72A4" w:rsidRPr="00A31CF1" w:rsidRDefault="00DB72A4">
      <w:pPr>
        <w:spacing w:before="102" w:after="40"/>
        <w:rPr>
          <w:rFonts w:ascii="Times New Roman" w:eastAsia="Times New Roman" w:hAnsi="Times New Roman" w:cs="Times New Roman"/>
          <w:lang w:val="nl-BE"/>
        </w:rPr>
      </w:pPr>
      <w:r w:rsidRPr="00A31CF1">
        <w:rPr>
          <w:rFonts w:ascii="Times New Roman" w:eastAsia="Times New Roman" w:hAnsi="Times New Roman" w:cs="Times New Roman"/>
          <w:color w:val="000000"/>
          <w:lang w:val="nl-BE"/>
        </w:rPr>
        <w:t xml:space="preserve">  </w:t>
      </w:r>
      <w:r w:rsidRPr="00A31CF1">
        <w:rPr>
          <w:rFonts w:ascii="Times New Roman" w:eastAsia="Cambria" w:hAnsi="Times New Roman" w:cs="Times New Roman"/>
          <w:color w:val="000000"/>
          <w:lang w:val="nl-BE"/>
        </w:rPr>
        <w:t>........................................................................................................................................................................</w:t>
      </w:r>
    </w:p>
    <w:p w14:paraId="7D189AA7" w14:textId="77777777" w:rsidR="00DB72A4" w:rsidRPr="00A31CF1" w:rsidRDefault="00DB72A4">
      <w:pPr>
        <w:spacing w:before="102" w:after="40"/>
        <w:rPr>
          <w:rFonts w:ascii="Times New Roman" w:eastAsia="Times New Roman" w:hAnsi="Times New Roman" w:cs="Times New Roman"/>
          <w:color w:val="000000"/>
          <w:lang w:val="nl-BE"/>
        </w:rPr>
      </w:pPr>
      <w:r w:rsidRPr="00A31CF1">
        <w:rPr>
          <w:rFonts w:ascii="Times New Roman" w:eastAsia="Times New Roman" w:hAnsi="Times New Roman" w:cs="Times New Roman"/>
          <w:lang w:val="nl-BE"/>
        </w:rPr>
        <w:t xml:space="preserve">  </w:t>
      </w:r>
      <w:r w:rsidRPr="00A31CF1">
        <w:rPr>
          <w:rFonts w:ascii="Times New Roman" w:hAnsi="Times New Roman" w:cs="Times New Roman"/>
          <w:lang w:val="nl-BE"/>
        </w:rPr>
        <w:t>........................................................................................................................................................................</w:t>
      </w:r>
    </w:p>
    <w:p w14:paraId="33F1FC9E" w14:textId="77777777" w:rsidR="00DB72A4" w:rsidRPr="00A31CF1" w:rsidRDefault="00DB72A4">
      <w:pPr>
        <w:spacing w:before="102" w:after="40"/>
        <w:rPr>
          <w:lang w:val="nl-BE"/>
        </w:rPr>
      </w:pPr>
      <w:r w:rsidRPr="00A31CF1">
        <w:rPr>
          <w:rFonts w:ascii="Times New Roman" w:eastAsia="Times New Roman" w:hAnsi="Times New Roman" w:cs="Times New Roman"/>
          <w:color w:val="000000"/>
          <w:lang w:val="nl-BE"/>
        </w:rPr>
        <w:lastRenderedPageBreak/>
        <w:t xml:space="preserve">  </w:t>
      </w:r>
      <w:r w:rsidRPr="00A31CF1">
        <w:rPr>
          <w:rFonts w:ascii="Times New Roman" w:hAnsi="Times New Roman" w:cs="Times New Roman"/>
          <w:color w:val="000000"/>
          <w:lang w:val="nl-BE"/>
        </w:rPr>
        <w:t>........................................................................................................................................................................</w:t>
      </w:r>
    </w:p>
    <w:p w14:paraId="65750E4A" w14:textId="77777777" w:rsidR="00DB72A4" w:rsidRPr="00A31CF1" w:rsidRDefault="00DB72A4">
      <w:pPr>
        <w:autoSpaceDE w:val="0"/>
        <w:spacing w:before="119" w:line="200" w:lineRule="atLeast"/>
        <w:jc w:val="both"/>
        <w:rPr>
          <w:lang w:val="nl-BE"/>
        </w:rPr>
      </w:pPr>
    </w:p>
    <w:tbl>
      <w:tblPr>
        <w:tblW w:w="0" w:type="auto"/>
        <w:tblInd w:w="-201" w:type="dxa"/>
        <w:tblLayout w:type="fixed"/>
        <w:tblLook w:val="0000" w:firstRow="0" w:lastRow="0" w:firstColumn="0" w:lastColumn="0" w:noHBand="0" w:noVBand="0"/>
      </w:tblPr>
      <w:tblGrid>
        <w:gridCol w:w="10283"/>
      </w:tblGrid>
      <w:tr w:rsidR="00DB72A4" w:rsidRPr="003B3BF5" w14:paraId="0B5063FD" w14:textId="77777777">
        <w:trPr>
          <w:trHeight w:val="340"/>
        </w:trPr>
        <w:tc>
          <w:tcPr>
            <w:tcW w:w="10283"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56B2255E" w14:textId="77777777" w:rsidR="00DB72A4" w:rsidRPr="00A31CF1" w:rsidRDefault="00DB72A4" w:rsidP="00C96E65">
            <w:pPr>
              <w:pStyle w:val="Titre2"/>
              <w:rPr>
                <w:lang w:val="nl-BE"/>
              </w:rPr>
            </w:pPr>
            <w:bookmarkStart w:id="798" w:name="__RefHeading__1090_296410584"/>
            <w:bookmarkStart w:id="799" w:name="__RefHeading__1095_1338712634"/>
            <w:bookmarkStart w:id="800" w:name="__RefHeading__1134_887083246"/>
            <w:bookmarkStart w:id="801" w:name="__RefHeading__2178_296410584"/>
            <w:bookmarkEnd w:id="798"/>
            <w:bookmarkEnd w:id="799"/>
            <w:bookmarkEnd w:id="800"/>
            <w:bookmarkEnd w:id="801"/>
            <w:r w:rsidRPr="00A31CF1">
              <w:rPr>
                <w:rFonts w:eastAsia="Times New Roman"/>
                <w:lang w:val="nl-BE"/>
              </w:rPr>
              <w:t xml:space="preserve"> </w:t>
            </w:r>
            <w:bookmarkStart w:id="802" w:name="_Toc63421988"/>
            <w:r w:rsidR="00B0574C" w:rsidRPr="00A31CF1">
              <w:rPr>
                <w:rFonts w:eastAsia="Times New Roman"/>
                <w:lang w:val="nl-BE"/>
              </w:rPr>
              <w:t xml:space="preserve">POTENTIËLE </w:t>
            </w:r>
            <w:r w:rsidRPr="00A31CF1">
              <w:rPr>
                <w:rStyle w:val="Marquedecommentaire1"/>
                <w:rFonts w:cs="Times New Roman"/>
                <w:color w:val="auto"/>
                <w:sz w:val="22"/>
                <w:szCs w:val="22"/>
                <w:lang w:val="nl-BE"/>
              </w:rPr>
              <w:t xml:space="preserve">IMPACT </w:t>
            </w:r>
            <w:r w:rsidR="00B0574C" w:rsidRPr="00A31CF1">
              <w:rPr>
                <w:rStyle w:val="Marquedecommentaire1"/>
                <w:rFonts w:cs="Times New Roman"/>
                <w:color w:val="auto"/>
                <w:sz w:val="22"/>
                <w:szCs w:val="22"/>
                <w:lang w:val="nl-BE"/>
              </w:rPr>
              <w:t>VAN DEZE VALORISATIE VOOR HET BRUSSELS HOOFDSTEDELIJK GEWEST</w:t>
            </w:r>
            <w:bookmarkEnd w:id="802"/>
          </w:p>
        </w:tc>
      </w:tr>
    </w:tbl>
    <w:p w14:paraId="26189669" w14:textId="77777777" w:rsidR="00DB72A4" w:rsidRPr="00A31CF1" w:rsidRDefault="005D2B18">
      <w:pPr>
        <w:jc w:val="both"/>
        <w:rPr>
          <w:rFonts w:eastAsia="Cambria" w:cs="Times New Roman"/>
          <w:i/>
          <w:iCs/>
          <w:color w:val="808080"/>
          <w:sz w:val="20"/>
          <w:szCs w:val="20"/>
          <w:lang w:val="nl-BE"/>
        </w:rPr>
      </w:pPr>
      <w:bookmarkStart w:id="803" w:name="__RefHeading__1021_940877344"/>
      <w:bookmarkStart w:id="804" w:name="__RefHeading__8425_1378622865"/>
      <w:bookmarkStart w:id="805" w:name="__RefHeading__3016_1378622865"/>
      <w:bookmarkStart w:id="806" w:name="__RefHeading__913_1622893258"/>
      <w:bookmarkStart w:id="807" w:name="__RefHeading__905_746942823"/>
      <w:bookmarkStart w:id="808" w:name="__RefHeading__1083_51179467"/>
      <w:bookmarkStart w:id="809" w:name="__RefHeading__929_1950444858"/>
      <w:bookmarkStart w:id="810" w:name="__RefHeading__854_2068346959"/>
      <w:bookmarkStart w:id="811" w:name="__RefHeading__11915_2070677050"/>
      <w:bookmarkStart w:id="812" w:name="__RefHeading__888_840197702"/>
      <w:bookmarkStart w:id="813" w:name="__RefHeading__14590_313356584"/>
      <w:bookmarkStart w:id="814" w:name="__RefHeading__12928_313356584"/>
      <w:bookmarkStart w:id="815" w:name="__RefHeading__11378_313356584"/>
      <w:bookmarkStart w:id="816" w:name="__RefHeading__9940_313356584"/>
      <w:bookmarkStart w:id="817" w:name="__RefHeading__8085_313356584"/>
      <w:bookmarkStart w:id="818" w:name="__RefHeading__569_1973456737"/>
      <w:bookmarkStart w:id="819" w:name="__RefHeading__493_1462091452"/>
      <w:bookmarkStart w:id="820" w:name="__RefHeading__3708_2137508071"/>
      <w:bookmarkStart w:id="821" w:name="__RefHeading__3173_1488078753"/>
      <w:bookmarkStart w:id="822" w:name="__RefHeading__1820_1744149599"/>
      <w:bookmarkStart w:id="823" w:name="__RefHeading__371_1037130382"/>
      <w:bookmarkStart w:id="824" w:name="__RefHeading__311_528634967"/>
      <w:bookmarkStart w:id="825" w:name="__RefHeading__602_1616996356"/>
      <w:bookmarkStart w:id="826" w:name="__RefHeading__4303_1403169175"/>
      <w:bookmarkStart w:id="827" w:name="__RefHeading__221_1207516483"/>
      <w:bookmarkStart w:id="828" w:name="__RefHeading__697_1724803592"/>
      <w:bookmarkStart w:id="829" w:name="__RefHeading__1343_528634967"/>
      <w:bookmarkStart w:id="830" w:name="__RefHeading__338_742086832"/>
      <w:bookmarkStart w:id="831" w:name="__RefHeading__907_890753680"/>
      <w:bookmarkStart w:id="832" w:name="__RefHeading__2659_2137508071"/>
      <w:bookmarkStart w:id="833" w:name="__RefHeading__468_2099186206"/>
      <w:bookmarkStart w:id="834" w:name="__RefHeading__519_361555741"/>
      <w:bookmarkStart w:id="835" w:name="__RefHeading__2823_1973456737"/>
      <w:bookmarkStart w:id="836" w:name="__RefHeading__9263_313356584"/>
      <w:bookmarkStart w:id="837" w:name="__RefHeading__10645_313356584"/>
      <w:bookmarkStart w:id="838" w:name="__RefHeading__12139_313356584"/>
      <w:bookmarkStart w:id="839" w:name="__RefHeading__13745_313356584"/>
      <w:bookmarkStart w:id="840" w:name="__RefHeading__15463_313356584"/>
      <w:bookmarkStart w:id="841" w:name="__RefHeading__2261_840197702"/>
      <w:bookmarkStart w:id="842" w:name="__RefHeading__831_1655144338"/>
      <w:bookmarkStart w:id="843" w:name="__RefHeading__877_51179467"/>
      <w:bookmarkStart w:id="844" w:name="__RefHeading__913_16228932581"/>
      <w:bookmarkStart w:id="845" w:name="__RefHeading__905_7469428231"/>
      <w:bookmarkStart w:id="846" w:name="__RefHeading__1083_511794671"/>
      <w:bookmarkStart w:id="847" w:name="__RefHeading__929_19504448581"/>
      <w:bookmarkStart w:id="848" w:name="__RefHeading__7206_194657520"/>
      <w:bookmarkStart w:id="849" w:name="__RefHeading__5353_1378622865"/>
      <w:bookmarkStart w:id="850" w:name="__RefHeading__10447_1378622865"/>
      <w:bookmarkStart w:id="851" w:name="__RefHeading__2514_1354280005"/>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r w:rsidRPr="00A31CF1">
        <w:rPr>
          <w:rFonts w:cs="Times New Roman"/>
          <w:i/>
          <w:iCs/>
          <w:color w:val="808080"/>
          <w:sz w:val="20"/>
          <w:szCs w:val="20"/>
          <w:lang w:val="nl-BE"/>
        </w:rPr>
        <w:t xml:space="preserve">Beschrijf de impact van het project en de valorisatie van de resultaten op de economie, de werkgelegenheid, de maatschappij en het leefmilieu van het Brussels Hoofdstedelijk Gewest. </w:t>
      </w:r>
    </w:p>
    <w:p w14:paraId="184F0826" w14:textId="77777777" w:rsidR="00DB72A4" w:rsidRPr="00A31CF1" w:rsidRDefault="00DB72A4">
      <w:pPr>
        <w:autoSpaceDE w:val="0"/>
        <w:spacing w:line="200" w:lineRule="atLeast"/>
        <w:jc w:val="both"/>
        <w:rPr>
          <w:rFonts w:ascii="Times New Roman" w:eastAsia="Cambria" w:hAnsi="Times New Roman" w:cs="Times New Roman"/>
          <w:i/>
          <w:iCs/>
          <w:color w:val="808080"/>
          <w:sz w:val="20"/>
          <w:szCs w:val="20"/>
          <w:lang w:val="nl-BE"/>
        </w:rPr>
      </w:pPr>
    </w:p>
    <w:p w14:paraId="2AF850A7" w14:textId="77777777" w:rsidR="00DB72A4" w:rsidRPr="00A31CF1" w:rsidRDefault="00DB72A4">
      <w:pPr>
        <w:spacing w:before="102" w:after="40"/>
        <w:rPr>
          <w:rFonts w:ascii="Times New Roman" w:eastAsia="Times New Roman" w:hAnsi="Times New Roman" w:cs="Times New Roman"/>
          <w:color w:val="000000"/>
          <w:lang w:val="nl-BE"/>
        </w:rPr>
      </w:pPr>
      <w:r w:rsidRPr="00A31CF1">
        <w:rPr>
          <w:rFonts w:ascii="Times New Roman" w:eastAsia="Times New Roman" w:hAnsi="Times New Roman" w:cs="Times New Roman"/>
          <w:lang w:val="nl-BE"/>
        </w:rPr>
        <w:t xml:space="preserve">  </w:t>
      </w:r>
      <w:r w:rsidRPr="00A31CF1">
        <w:rPr>
          <w:rFonts w:ascii="Times New Roman" w:hAnsi="Times New Roman" w:cs="Times New Roman"/>
          <w:lang w:val="nl-BE"/>
        </w:rPr>
        <w:t>........................................................................................................................................................................</w:t>
      </w:r>
    </w:p>
    <w:p w14:paraId="133AEF03" w14:textId="77777777" w:rsidR="00DB72A4" w:rsidRPr="00A31CF1" w:rsidRDefault="00DB72A4">
      <w:pPr>
        <w:spacing w:before="102" w:after="40"/>
        <w:rPr>
          <w:rFonts w:ascii="Times New Roman" w:eastAsia="Times New Roman" w:hAnsi="Times New Roman" w:cs="Times New Roman"/>
          <w:lang w:val="nl-BE"/>
        </w:rPr>
      </w:pPr>
      <w:r w:rsidRPr="00A31CF1">
        <w:rPr>
          <w:rFonts w:ascii="Times New Roman" w:eastAsia="Times New Roman" w:hAnsi="Times New Roman" w:cs="Times New Roman"/>
          <w:color w:val="000000"/>
          <w:lang w:val="nl-BE"/>
        </w:rPr>
        <w:t xml:space="preserve">  </w:t>
      </w:r>
      <w:r w:rsidRPr="00A31CF1">
        <w:rPr>
          <w:rFonts w:ascii="Times New Roman" w:eastAsia="Cambria" w:hAnsi="Times New Roman" w:cs="Times New Roman"/>
          <w:color w:val="000000"/>
          <w:lang w:val="nl-BE"/>
        </w:rPr>
        <w:t>........................................................................................................................................................................</w:t>
      </w:r>
    </w:p>
    <w:p w14:paraId="56EFFF7C" w14:textId="77777777" w:rsidR="00DB72A4" w:rsidRPr="00A31CF1" w:rsidRDefault="00DB72A4">
      <w:pPr>
        <w:spacing w:before="102" w:after="40"/>
        <w:rPr>
          <w:rFonts w:ascii="Times New Roman" w:eastAsia="Times New Roman" w:hAnsi="Times New Roman" w:cs="Times New Roman"/>
          <w:color w:val="000000"/>
          <w:lang w:val="nl-BE"/>
        </w:rPr>
      </w:pPr>
      <w:r w:rsidRPr="00A31CF1">
        <w:rPr>
          <w:rFonts w:ascii="Times New Roman" w:eastAsia="Times New Roman" w:hAnsi="Times New Roman" w:cs="Times New Roman"/>
          <w:lang w:val="nl-BE"/>
        </w:rPr>
        <w:t xml:space="preserve">  </w:t>
      </w:r>
      <w:r w:rsidRPr="00A31CF1">
        <w:rPr>
          <w:rFonts w:ascii="Times New Roman" w:hAnsi="Times New Roman" w:cs="Times New Roman"/>
          <w:lang w:val="nl-BE"/>
        </w:rPr>
        <w:t>........................................................................................................................................................................</w:t>
      </w:r>
    </w:p>
    <w:p w14:paraId="50291721" w14:textId="77777777" w:rsidR="00DB72A4" w:rsidRPr="00A31CF1" w:rsidRDefault="00DB72A4">
      <w:pPr>
        <w:spacing w:before="102" w:after="40"/>
        <w:rPr>
          <w:rFonts w:ascii="Times New Roman" w:eastAsia="Times New Roman" w:hAnsi="Times New Roman" w:cs="Times New Roman"/>
          <w:lang w:val="nl-BE"/>
        </w:rPr>
      </w:pPr>
      <w:r w:rsidRPr="00A31CF1">
        <w:rPr>
          <w:rFonts w:ascii="Times New Roman" w:eastAsia="Times New Roman" w:hAnsi="Times New Roman" w:cs="Times New Roman"/>
          <w:color w:val="000000"/>
          <w:lang w:val="nl-BE"/>
        </w:rPr>
        <w:t xml:space="preserve">  </w:t>
      </w:r>
      <w:r w:rsidRPr="00A31CF1">
        <w:rPr>
          <w:rFonts w:ascii="Times New Roman" w:eastAsia="Cambria" w:hAnsi="Times New Roman" w:cs="Times New Roman"/>
          <w:color w:val="000000"/>
          <w:lang w:val="nl-BE"/>
        </w:rPr>
        <w:t>........................................................................................................................................................................</w:t>
      </w:r>
    </w:p>
    <w:p w14:paraId="53693A15" w14:textId="77777777" w:rsidR="00DB72A4" w:rsidRPr="00A31CF1" w:rsidRDefault="00DB72A4">
      <w:pPr>
        <w:spacing w:before="102" w:after="40"/>
        <w:rPr>
          <w:rFonts w:ascii="Times New Roman" w:eastAsia="Times New Roman" w:hAnsi="Times New Roman" w:cs="Times New Roman"/>
          <w:color w:val="000000"/>
          <w:lang w:val="nl-BE"/>
        </w:rPr>
      </w:pPr>
      <w:r w:rsidRPr="00A31CF1">
        <w:rPr>
          <w:rFonts w:ascii="Times New Roman" w:eastAsia="Times New Roman" w:hAnsi="Times New Roman" w:cs="Times New Roman"/>
          <w:lang w:val="nl-BE"/>
        </w:rPr>
        <w:t xml:space="preserve">  </w:t>
      </w:r>
      <w:r w:rsidRPr="00A31CF1">
        <w:rPr>
          <w:rFonts w:ascii="Times New Roman" w:hAnsi="Times New Roman" w:cs="Times New Roman"/>
          <w:lang w:val="nl-BE"/>
        </w:rPr>
        <w:t>........................................................................................................................................................................</w:t>
      </w:r>
    </w:p>
    <w:p w14:paraId="06E62374" w14:textId="77777777" w:rsidR="00DB72A4" w:rsidRPr="00A31CF1" w:rsidRDefault="00DB72A4">
      <w:pPr>
        <w:spacing w:before="102" w:after="40"/>
        <w:rPr>
          <w:rFonts w:ascii="Times New Roman" w:eastAsia="Times New Roman" w:hAnsi="Times New Roman" w:cs="Times New Roman"/>
          <w:lang w:val="nl-BE"/>
        </w:rPr>
      </w:pPr>
      <w:r w:rsidRPr="00A31CF1">
        <w:rPr>
          <w:rFonts w:ascii="Times New Roman" w:eastAsia="Times New Roman" w:hAnsi="Times New Roman" w:cs="Times New Roman"/>
          <w:color w:val="000000"/>
          <w:lang w:val="nl-BE"/>
        </w:rPr>
        <w:t xml:space="preserve">  </w:t>
      </w:r>
      <w:r w:rsidRPr="00A31CF1">
        <w:rPr>
          <w:rFonts w:ascii="Times New Roman" w:eastAsia="Cambria" w:hAnsi="Times New Roman" w:cs="Times New Roman"/>
          <w:color w:val="000000"/>
          <w:lang w:val="nl-BE"/>
        </w:rPr>
        <w:t>........................................................................................................................................................................</w:t>
      </w:r>
    </w:p>
    <w:p w14:paraId="45EADB3A" w14:textId="77777777" w:rsidR="00DB72A4" w:rsidRPr="00A31CF1" w:rsidRDefault="00DB72A4">
      <w:pPr>
        <w:spacing w:before="102" w:after="40"/>
        <w:rPr>
          <w:rFonts w:ascii="Times New Roman" w:eastAsia="Times New Roman" w:hAnsi="Times New Roman" w:cs="Times New Roman"/>
          <w:i/>
          <w:iCs/>
          <w:color w:val="000000"/>
          <w:szCs w:val="22"/>
          <w:lang w:val="nl-BE"/>
        </w:rPr>
      </w:pPr>
      <w:r w:rsidRPr="00A31CF1">
        <w:rPr>
          <w:rFonts w:ascii="Times New Roman" w:eastAsia="Times New Roman" w:hAnsi="Times New Roman" w:cs="Times New Roman"/>
          <w:lang w:val="nl-BE"/>
        </w:rPr>
        <w:t xml:space="preserve">  </w:t>
      </w:r>
      <w:r w:rsidRPr="00A31CF1">
        <w:rPr>
          <w:rFonts w:ascii="Times New Roman" w:hAnsi="Times New Roman" w:cs="Times New Roman"/>
          <w:lang w:val="nl-BE"/>
        </w:rPr>
        <w:t>........................................................................................................................................................................</w:t>
      </w:r>
    </w:p>
    <w:p w14:paraId="5DE921DA" w14:textId="77777777" w:rsidR="00DB72A4" w:rsidRPr="00A31CF1" w:rsidRDefault="00DB72A4">
      <w:pPr>
        <w:spacing w:before="102" w:after="40"/>
        <w:rPr>
          <w:rFonts w:ascii="Times New Roman" w:hAnsi="Times New Roman" w:cs="Times New Roman"/>
          <w:i/>
          <w:iCs/>
          <w:color w:val="000000"/>
          <w:szCs w:val="22"/>
          <w:lang w:val="nl-BE"/>
        </w:rPr>
      </w:pPr>
      <w:r w:rsidRPr="00A31CF1">
        <w:rPr>
          <w:rFonts w:ascii="Times New Roman" w:eastAsia="Times New Roman" w:hAnsi="Times New Roman" w:cs="Times New Roman"/>
          <w:i/>
          <w:iCs/>
          <w:color w:val="000000"/>
          <w:szCs w:val="22"/>
          <w:lang w:val="nl-BE"/>
        </w:rPr>
        <w:t xml:space="preserve">  </w:t>
      </w:r>
      <w:r w:rsidRPr="00A31CF1">
        <w:rPr>
          <w:rFonts w:ascii="Times New Roman" w:hAnsi="Times New Roman" w:cs="Times New Roman"/>
          <w:i/>
          <w:iCs/>
          <w:color w:val="000000"/>
          <w:szCs w:val="22"/>
          <w:lang w:val="nl-BE"/>
        </w:rPr>
        <w:t>........................................................................................................................................................................</w:t>
      </w:r>
    </w:p>
    <w:p w14:paraId="53C4839B" w14:textId="77777777" w:rsidR="00B61596" w:rsidRPr="00A31CF1" w:rsidRDefault="00B61596" w:rsidP="00C96E65">
      <w:pPr>
        <w:pStyle w:val="Titre1"/>
        <w:rPr>
          <w:lang w:val="nl-BE"/>
        </w:rPr>
      </w:pPr>
      <w:bookmarkStart w:id="852" w:name="_Toc63421989"/>
      <w:r w:rsidRPr="00A31CF1">
        <w:rPr>
          <w:lang w:val="nl-BE"/>
        </w:rPr>
        <w:t xml:space="preserve">: </w:t>
      </w:r>
      <w:r w:rsidR="00DA3D1D" w:rsidRPr="00A31CF1">
        <w:rPr>
          <w:lang w:val="nl-BE"/>
        </w:rPr>
        <w:t>Samenwerkingsakkoord</w:t>
      </w:r>
      <w:bookmarkEnd w:id="852"/>
    </w:p>
    <w:p w14:paraId="34F9C23A" w14:textId="77777777" w:rsidR="000C61DB" w:rsidRPr="00A31CF1" w:rsidRDefault="000C61DB" w:rsidP="00C96E65">
      <w:pPr>
        <w:jc w:val="both"/>
        <w:rPr>
          <w:rFonts w:eastAsia="Cambria" w:cs="Times New Roman"/>
          <w:i/>
          <w:iCs/>
          <w:color w:val="808080"/>
          <w:sz w:val="20"/>
          <w:szCs w:val="20"/>
          <w:lang w:val="nl-BE"/>
        </w:rPr>
      </w:pPr>
      <w:bookmarkStart w:id="853" w:name="__RefHeading__1092_296410584"/>
      <w:bookmarkStart w:id="854" w:name="__RefHeading__4417_887083246"/>
      <w:bookmarkStart w:id="855" w:name="__RefHeading__2180_296410584"/>
      <w:bookmarkEnd w:id="853"/>
      <w:bookmarkEnd w:id="854"/>
      <w:bookmarkEnd w:id="855"/>
      <w:r w:rsidRPr="00A31CF1">
        <w:rPr>
          <w:rFonts w:eastAsia="Cambria" w:cs="Times New Roman"/>
          <w:i/>
          <w:iCs/>
          <w:color w:val="808080"/>
          <w:sz w:val="20"/>
          <w:szCs w:val="20"/>
          <w:lang w:val="nl-BE"/>
        </w:rPr>
        <w:t>Voeg als bijlage het samenwerkingsakkoord toe, getekend door de onderzoeks</w:t>
      </w:r>
      <w:r w:rsidR="00357EED" w:rsidRPr="00A31CF1">
        <w:rPr>
          <w:rFonts w:eastAsia="Cambria" w:cs="Times New Roman"/>
          <w:i/>
          <w:iCs/>
          <w:color w:val="808080"/>
          <w:sz w:val="20"/>
          <w:szCs w:val="20"/>
          <w:lang w:val="nl-BE"/>
        </w:rPr>
        <w:t xml:space="preserve">organisatie </w:t>
      </w:r>
      <w:r w:rsidRPr="00A31CF1">
        <w:rPr>
          <w:rFonts w:eastAsia="Cambria" w:cs="Times New Roman"/>
          <w:i/>
          <w:iCs/>
          <w:color w:val="808080"/>
          <w:sz w:val="20"/>
          <w:szCs w:val="20"/>
          <w:lang w:val="nl-BE"/>
        </w:rPr>
        <w:t xml:space="preserve">en de </w:t>
      </w:r>
      <w:r w:rsidR="00327484" w:rsidRPr="00A31CF1">
        <w:rPr>
          <w:rFonts w:eastAsia="Cambria" w:cs="Times New Roman"/>
          <w:i/>
          <w:iCs/>
          <w:color w:val="808080"/>
          <w:sz w:val="20"/>
          <w:szCs w:val="20"/>
          <w:lang w:val="nl-BE"/>
        </w:rPr>
        <w:t>p</w:t>
      </w:r>
      <w:r w:rsidR="00935735" w:rsidRPr="00A31CF1">
        <w:rPr>
          <w:rFonts w:eastAsia="Cambria" w:cs="Times New Roman"/>
          <w:i/>
          <w:iCs/>
          <w:color w:val="808080"/>
          <w:sz w:val="20"/>
          <w:szCs w:val="20"/>
          <w:lang w:val="nl-BE"/>
        </w:rPr>
        <w:t>artner</w:t>
      </w:r>
      <w:r w:rsidR="00691803" w:rsidRPr="00A31CF1">
        <w:rPr>
          <w:rFonts w:eastAsia="Cambria" w:cs="Times New Roman"/>
          <w:i/>
          <w:iCs/>
          <w:color w:val="808080"/>
          <w:sz w:val="20"/>
          <w:szCs w:val="20"/>
          <w:lang w:val="nl-BE"/>
        </w:rPr>
        <w:t>-entiteit</w:t>
      </w:r>
      <w:r w:rsidRPr="00A31CF1">
        <w:rPr>
          <w:rFonts w:eastAsia="Cambria" w:cs="Times New Roman"/>
          <w:i/>
          <w:iCs/>
          <w:color w:val="808080"/>
          <w:sz w:val="20"/>
          <w:szCs w:val="20"/>
          <w:lang w:val="nl-BE"/>
        </w:rPr>
        <w:t xml:space="preserve">. Dit akkoord bevat onder andere de afspraken tussen de partners over het intellectueel eigendomsrecht. </w:t>
      </w:r>
    </w:p>
    <w:p w14:paraId="6C9CFAA4" w14:textId="77777777" w:rsidR="00DB72A4" w:rsidRPr="00A31CF1" w:rsidRDefault="00DB72A4">
      <w:pPr>
        <w:rPr>
          <w:i/>
          <w:iCs/>
          <w:color w:val="808080"/>
          <w:sz w:val="20"/>
          <w:szCs w:val="22"/>
          <w:lang w:val="nl-BE"/>
        </w:rPr>
      </w:pPr>
    </w:p>
    <w:p w14:paraId="5D486208" w14:textId="3A684946" w:rsidR="00DB72A4" w:rsidRPr="00A31CF1" w:rsidRDefault="00E277DB">
      <w:pPr>
        <w:rPr>
          <w:rFonts w:ascii="Times New Roman" w:eastAsia="Cambria" w:hAnsi="Times New Roman" w:cs="Times New Roman"/>
          <w:i/>
          <w:iCs/>
          <w:color w:val="000000"/>
          <w:szCs w:val="22"/>
          <w:lang w:val="nl-BE"/>
        </w:rPr>
      </w:pPr>
      <w:r w:rsidRPr="00A31CF1">
        <w:rPr>
          <w:rFonts w:ascii="Times New Roman" w:eastAsia="Cambria" w:hAnsi="Times New Roman" w:cs="Times New Roman"/>
          <w:b/>
          <w:bCs/>
          <w:color w:val="000000"/>
          <w:szCs w:val="22"/>
          <w:lang w:val="nl-BE"/>
        </w:rPr>
        <w:t>Te leveren bijlage</w:t>
      </w:r>
      <w:r w:rsidR="00357FC4">
        <w:rPr>
          <w:rFonts w:ascii="Times New Roman" w:eastAsia="Cambria" w:hAnsi="Times New Roman" w:cs="Times New Roman"/>
          <w:b/>
          <w:bCs/>
          <w:color w:val="000000"/>
          <w:szCs w:val="22"/>
          <w:lang w:val="nl-BE"/>
        </w:rPr>
        <w:t xml:space="preserve"> </w:t>
      </w:r>
      <w:r w:rsidR="00357FC4" w:rsidRPr="00357FC4">
        <w:rPr>
          <w:rFonts w:ascii="Times New Roman" w:eastAsia="Cambria" w:hAnsi="Times New Roman" w:cs="Times New Roman"/>
          <w:color w:val="000000"/>
          <w:szCs w:val="22"/>
          <w:lang w:val="nl-BE"/>
        </w:rPr>
        <w:t>(uploaden naar Irisbox)</w:t>
      </w:r>
      <w:r w:rsidR="00DB72A4" w:rsidRPr="00357FC4">
        <w:rPr>
          <w:rFonts w:ascii="Times New Roman" w:eastAsia="Cambria" w:hAnsi="Times New Roman" w:cs="Times New Roman"/>
          <w:color w:val="000000"/>
          <w:szCs w:val="22"/>
          <w:lang w:val="nl-BE"/>
        </w:rPr>
        <w:t>:</w:t>
      </w:r>
    </w:p>
    <w:p w14:paraId="3CE5C1DF" w14:textId="77777777" w:rsidR="00DB72A4" w:rsidRPr="00A31CF1" w:rsidRDefault="000C61DB">
      <w:pPr>
        <w:numPr>
          <w:ilvl w:val="0"/>
          <w:numId w:val="10"/>
        </w:numPr>
        <w:rPr>
          <w:rFonts w:eastAsia="Cambria"/>
          <w:lang w:val="nl-BE"/>
        </w:rPr>
      </w:pPr>
      <w:r w:rsidRPr="00A31CF1">
        <w:rPr>
          <w:rFonts w:ascii="Times New Roman" w:eastAsia="Cambria" w:hAnsi="Times New Roman" w:cs="Times New Roman"/>
          <w:i/>
          <w:iCs/>
          <w:color w:val="000000"/>
          <w:szCs w:val="22"/>
          <w:lang w:val="nl-BE"/>
        </w:rPr>
        <w:t xml:space="preserve">Een </w:t>
      </w:r>
      <w:r w:rsidR="00D63986" w:rsidRPr="00A31CF1">
        <w:rPr>
          <w:rFonts w:ascii="Times New Roman" w:eastAsia="Cambria" w:hAnsi="Times New Roman" w:cs="Times New Roman"/>
          <w:i/>
          <w:iCs/>
          <w:color w:val="000000"/>
          <w:szCs w:val="22"/>
          <w:lang w:val="nl-BE"/>
        </w:rPr>
        <w:t xml:space="preserve">exemplaar </w:t>
      </w:r>
      <w:r w:rsidRPr="00A31CF1">
        <w:rPr>
          <w:rFonts w:ascii="Times New Roman" w:eastAsia="Cambria" w:hAnsi="Times New Roman" w:cs="Times New Roman"/>
          <w:i/>
          <w:iCs/>
          <w:color w:val="000000"/>
          <w:szCs w:val="22"/>
          <w:lang w:val="nl-BE"/>
        </w:rPr>
        <w:t xml:space="preserve">van het samenwerkingsakkoord </w:t>
      </w:r>
      <w:r w:rsidRPr="00A31CF1">
        <w:rPr>
          <w:rFonts w:ascii="Times New Roman" w:eastAsia="Cambria" w:hAnsi="Times New Roman" w:cs="Times New Roman"/>
          <w:i/>
          <w:iCs/>
          <w:color w:val="000000"/>
          <w:szCs w:val="22"/>
          <w:u w:val="single"/>
          <w:lang w:val="nl-BE"/>
        </w:rPr>
        <w:t>ondertekend</w:t>
      </w:r>
      <w:r w:rsidRPr="00A31CF1">
        <w:rPr>
          <w:rFonts w:ascii="Times New Roman" w:eastAsia="Cambria" w:hAnsi="Times New Roman" w:cs="Times New Roman"/>
          <w:i/>
          <w:iCs/>
          <w:color w:val="000000"/>
          <w:szCs w:val="22"/>
          <w:lang w:val="nl-BE"/>
        </w:rPr>
        <w:t xml:space="preserve"> door de partners </w:t>
      </w:r>
    </w:p>
    <w:p w14:paraId="554B503E" w14:textId="77777777" w:rsidR="00DB72A4" w:rsidRPr="00A31CF1" w:rsidRDefault="00DB72A4" w:rsidP="00C96E65">
      <w:pPr>
        <w:pStyle w:val="Titre1"/>
        <w:rPr>
          <w:lang w:val="nl-BE"/>
        </w:rPr>
      </w:pPr>
      <w:bookmarkStart w:id="856" w:name="__RefHeading__1094_296410584"/>
      <w:bookmarkStart w:id="857" w:name="__RefHeading__9186_887083246"/>
      <w:bookmarkStart w:id="858" w:name="__RefHeading__2182_296410584"/>
      <w:bookmarkStart w:id="859" w:name="_Toc63421990"/>
      <w:bookmarkEnd w:id="856"/>
      <w:bookmarkEnd w:id="857"/>
      <w:bookmarkEnd w:id="858"/>
      <w:r w:rsidRPr="00A31CF1">
        <w:rPr>
          <w:lang w:val="nl-BE"/>
        </w:rPr>
        <w:t xml:space="preserve">: </w:t>
      </w:r>
      <w:r w:rsidR="00DA3D1D" w:rsidRPr="00A31CF1">
        <w:rPr>
          <w:lang w:val="nl-BE"/>
        </w:rPr>
        <w:t>Samenvatting van de bij te voegen bijlagen</w:t>
      </w:r>
      <w:bookmarkEnd w:id="859"/>
    </w:p>
    <w:p w14:paraId="45523842" w14:textId="4067DDB7" w:rsidR="00691803" w:rsidRPr="00A31CF1" w:rsidRDefault="00BF504B" w:rsidP="00691803">
      <w:pPr>
        <w:numPr>
          <w:ilvl w:val="0"/>
          <w:numId w:val="15"/>
        </w:numPr>
        <w:spacing w:before="45" w:after="45"/>
        <w:ind w:left="714" w:hanging="357"/>
        <w:rPr>
          <w:rFonts w:ascii="Times New Roman" w:hAnsi="Times New Roman" w:cs="Times New Roman"/>
          <w:i/>
          <w:iCs/>
          <w:color w:val="000000"/>
          <w:szCs w:val="22"/>
          <w:lang w:val="nl-BE" w:bidi="ar-SA"/>
        </w:rPr>
      </w:pPr>
      <w:r w:rsidRPr="00A31CF1">
        <w:rPr>
          <w:rFonts w:ascii="Times New Roman" w:eastAsia="Cambria" w:hAnsi="Times New Roman" w:cs="Times New Roman"/>
          <w:i/>
          <w:iCs/>
          <w:color w:val="000000"/>
          <w:lang w:val="nl-BE"/>
        </w:rPr>
        <w:t>Indien van toepassing,</w:t>
      </w:r>
      <w:r w:rsidRPr="00A31CF1">
        <w:rPr>
          <w:rFonts w:eastAsia="Cambria"/>
          <w:i/>
          <w:iCs/>
          <w:color w:val="000000"/>
          <w:lang w:val="nl-BE"/>
        </w:rPr>
        <w:t xml:space="preserve"> k</w:t>
      </w:r>
      <w:r w:rsidR="00A90B03" w:rsidRPr="00A31CF1">
        <w:rPr>
          <w:rFonts w:ascii="Times New Roman" w:hAnsi="Times New Roman" w:cs="Times New Roman"/>
          <w:i/>
          <w:iCs/>
          <w:color w:val="000000"/>
          <w:szCs w:val="22"/>
          <w:lang w:val="nl-BE" w:bidi="ar-SA"/>
        </w:rPr>
        <w:t>walificatiefiche van de onderzoeks</w:t>
      </w:r>
      <w:r w:rsidR="00357EED" w:rsidRPr="00A31CF1">
        <w:rPr>
          <w:rFonts w:ascii="Times New Roman" w:hAnsi="Times New Roman" w:cs="Times New Roman"/>
          <w:i/>
          <w:iCs/>
          <w:color w:val="000000"/>
          <w:szCs w:val="22"/>
          <w:lang w:val="nl-BE" w:bidi="ar-SA"/>
        </w:rPr>
        <w:t>organisatie</w:t>
      </w:r>
      <w:r w:rsidR="008028E9">
        <w:rPr>
          <w:rFonts w:ascii="Times New Roman" w:hAnsi="Times New Roman" w:cs="Times New Roman"/>
          <w:i/>
          <w:iCs/>
          <w:color w:val="000000"/>
          <w:szCs w:val="22"/>
          <w:lang w:val="nl-BE" w:bidi="ar-SA"/>
        </w:rPr>
        <w:t xml:space="preserve"> </w:t>
      </w:r>
      <w:r w:rsidR="008028E9" w:rsidRPr="00287946">
        <w:rPr>
          <w:rFonts w:ascii="Times New Roman" w:hAnsi="Times New Roman" w:cs="Times New Roman"/>
          <w:i/>
          <w:iCs/>
          <w:lang w:val="nl-BE"/>
        </w:rPr>
        <w:t xml:space="preserve">(Template beschikbaar op Irisbox en op de </w:t>
      </w:r>
      <w:hyperlink r:id="rId31" w:history="1">
        <w:r w:rsidR="008028E9" w:rsidRPr="00287946">
          <w:rPr>
            <w:rStyle w:val="Lienhypertexte"/>
            <w:rFonts w:ascii="Times New Roman" w:hAnsi="Times New Roman" w:cs="Times New Roman"/>
            <w:i/>
            <w:iCs/>
            <w:lang w:val="nl-BE"/>
          </w:rPr>
          <w:t>Applied PhD</w:t>
        </w:r>
      </w:hyperlink>
      <w:r w:rsidR="008028E9" w:rsidRPr="00287946">
        <w:rPr>
          <w:rFonts w:ascii="Times New Roman" w:hAnsi="Times New Roman" w:cs="Times New Roman"/>
          <w:i/>
          <w:iCs/>
          <w:lang w:val="nl-BE"/>
        </w:rPr>
        <w:t xml:space="preserve"> webpagina</w:t>
      </w:r>
      <w:r w:rsidR="008028E9">
        <w:rPr>
          <w:rFonts w:ascii="Times New Roman" w:hAnsi="Times New Roman" w:cs="Times New Roman"/>
          <w:i/>
          <w:iCs/>
          <w:lang w:val="nl-BE"/>
        </w:rPr>
        <w:t>)</w:t>
      </w:r>
    </w:p>
    <w:p w14:paraId="7E451EBB" w14:textId="77777777" w:rsidR="00DB72A4" w:rsidRPr="00A31CF1" w:rsidRDefault="00B0574C" w:rsidP="00B0574C">
      <w:pPr>
        <w:numPr>
          <w:ilvl w:val="0"/>
          <w:numId w:val="15"/>
        </w:numPr>
        <w:spacing w:before="45" w:after="45"/>
        <w:rPr>
          <w:rFonts w:ascii="Times New Roman" w:hAnsi="Times New Roman" w:cs="Times New Roman"/>
          <w:i/>
          <w:iCs/>
          <w:color w:val="000000"/>
          <w:szCs w:val="22"/>
          <w:lang w:val="nl-BE" w:bidi="ar-SA"/>
        </w:rPr>
      </w:pPr>
      <w:r w:rsidRPr="00A31CF1">
        <w:rPr>
          <w:rFonts w:ascii="Times New Roman" w:hAnsi="Times New Roman" w:cs="Times New Roman"/>
          <w:i/>
          <w:iCs/>
          <w:color w:val="000000"/>
          <w:szCs w:val="22"/>
          <w:lang w:val="nl-BE" w:bidi="ar-SA"/>
        </w:rPr>
        <w:t>CV van de promotor</w:t>
      </w:r>
    </w:p>
    <w:p w14:paraId="3CB8D535" w14:textId="77777777" w:rsidR="00B0574C" w:rsidRPr="00A31CF1" w:rsidRDefault="00B0574C" w:rsidP="00B0574C">
      <w:pPr>
        <w:numPr>
          <w:ilvl w:val="0"/>
          <w:numId w:val="15"/>
        </w:numPr>
        <w:spacing w:before="45"/>
        <w:rPr>
          <w:rFonts w:ascii="Times New Roman" w:hAnsi="Times New Roman" w:cs="Times New Roman"/>
          <w:i/>
          <w:iCs/>
          <w:color w:val="000000"/>
          <w:szCs w:val="22"/>
          <w:lang w:val="nl-BE" w:bidi="ar-SA"/>
        </w:rPr>
      </w:pPr>
      <w:r w:rsidRPr="00A31CF1">
        <w:rPr>
          <w:rFonts w:ascii="Times New Roman" w:hAnsi="Times New Roman" w:cs="Times New Roman"/>
          <w:i/>
          <w:iCs/>
          <w:color w:val="000000"/>
          <w:szCs w:val="22"/>
          <w:lang w:val="nl-BE" w:bidi="ar-SA"/>
        </w:rPr>
        <w:t>Een lijst van vijf recente en belangrijke publicaties van de onderzoekseenheid verbonden aan huidig voorstel</w:t>
      </w:r>
    </w:p>
    <w:p w14:paraId="19D8340A" w14:textId="77777777" w:rsidR="00B0574C" w:rsidRPr="00A31CF1" w:rsidRDefault="00B0574C" w:rsidP="00B0574C">
      <w:pPr>
        <w:numPr>
          <w:ilvl w:val="0"/>
          <w:numId w:val="15"/>
        </w:numPr>
        <w:spacing w:before="45"/>
        <w:rPr>
          <w:rFonts w:ascii="Times New Roman" w:hAnsi="Times New Roman" w:cs="Times New Roman"/>
          <w:i/>
          <w:iCs/>
          <w:color w:val="000000"/>
          <w:szCs w:val="22"/>
          <w:lang w:val="nl-BE" w:bidi="ar-SA"/>
        </w:rPr>
      </w:pPr>
      <w:r w:rsidRPr="00A31CF1">
        <w:rPr>
          <w:rFonts w:ascii="Times New Roman" w:hAnsi="Times New Roman" w:cs="Times New Roman"/>
          <w:i/>
          <w:lang w:val="nl-BE"/>
        </w:rPr>
        <w:t>CV van de kandidaat onderzoeker</w:t>
      </w:r>
    </w:p>
    <w:p w14:paraId="165118AF" w14:textId="77777777" w:rsidR="00DB72A4" w:rsidRPr="00A31CF1" w:rsidRDefault="00B0574C" w:rsidP="00E941CE">
      <w:pPr>
        <w:numPr>
          <w:ilvl w:val="0"/>
          <w:numId w:val="15"/>
        </w:numPr>
        <w:spacing w:before="45"/>
        <w:rPr>
          <w:rFonts w:ascii="Times New Roman" w:hAnsi="Times New Roman" w:cs="Times New Roman"/>
          <w:i/>
          <w:color w:val="000000"/>
          <w:szCs w:val="22"/>
          <w:lang w:val="nl-BE"/>
        </w:rPr>
      </w:pPr>
      <w:r w:rsidRPr="00A31CF1">
        <w:rPr>
          <w:rFonts w:ascii="Times New Roman" w:hAnsi="Times New Roman" w:cs="Times New Roman"/>
          <w:i/>
          <w:color w:val="000000"/>
          <w:szCs w:val="22"/>
          <w:lang w:val="nl-BE"/>
        </w:rPr>
        <w:t>Motivatiebrief van de kandidaat onderzoeker</w:t>
      </w:r>
    </w:p>
    <w:p w14:paraId="402CBC21" w14:textId="77777777" w:rsidR="00DB72A4" w:rsidRPr="00A31CF1" w:rsidRDefault="00DB72A4">
      <w:pPr>
        <w:numPr>
          <w:ilvl w:val="0"/>
          <w:numId w:val="15"/>
        </w:numPr>
        <w:spacing w:before="45" w:after="45"/>
        <w:jc w:val="both"/>
        <w:rPr>
          <w:rFonts w:ascii="Times New Roman" w:eastAsia="Times New Roman" w:hAnsi="Times New Roman" w:cs="Times New Roman"/>
          <w:i/>
          <w:iCs/>
          <w:color w:val="000000"/>
          <w:szCs w:val="22"/>
          <w:lang w:val="nl-BE" w:bidi="ar-SA"/>
        </w:rPr>
      </w:pPr>
      <w:r w:rsidRPr="00A31CF1">
        <w:rPr>
          <w:rFonts w:ascii="Times New Roman" w:hAnsi="Times New Roman" w:cs="Times New Roman"/>
          <w:i/>
          <w:iCs/>
          <w:color w:val="000000"/>
          <w:szCs w:val="22"/>
          <w:lang w:val="nl-BE" w:bidi="ar-SA"/>
        </w:rPr>
        <w:t xml:space="preserve">CV </w:t>
      </w:r>
      <w:r w:rsidR="00B0574C" w:rsidRPr="00A31CF1">
        <w:rPr>
          <w:rFonts w:ascii="Times New Roman" w:hAnsi="Times New Roman" w:cs="Times New Roman"/>
          <w:i/>
          <w:iCs/>
          <w:color w:val="000000"/>
          <w:szCs w:val="22"/>
          <w:lang w:val="nl-BE" w:bidi="ar-SA"/>
        </w:rPr>
        <w:t xml:space="preserve">van de </w:t>
      </w:r>
      <w:r w:rsidR="00DC5267" w:rsidRPr="00A31CF1">
        <w:rPr>
          <w:rFonts w:ascii="Times New Roman" w:hAnsi="Times New Roman" w:cs="Times New Roman"/>
          <w:i/>
          <w:iCs/>
          <w:color w:val="000000"/>
          <w:szCs w:val="22"/>
          <w:lang w:val="nl-BE" w:bidi="ar-SA"/>
        </w:rPr>
        <w:t>supervisors</w:t>
      </w:r>
    </w:p>
    <w:p w14:paraId="0F3A0D91" w14:textId="1E0CEA0E" w:rsidR="00DB72A4" w:rsidRPr="00A31CF1" w:rsidRDefault="00E277DB">
      <w:pPr>
        <w:numPr>
          <w:ilvl w:val="0"/>
          <w:numId w:val="15"/>
        </w:numPr>
        <w:tabs>
          <w:tab w:val="left" w:pos="2977"/>
        </w:tabs>
        <w:spacing w:before="45" w:after="45"/>
        <w:jc w:val="both"/>
        <w:rPr>
          <w:rFonts w:ascii="Times New Roman" w:eastAsia="Times New Roman" w:hAnsi="Times New Roman" w:cs="Times New Roman"/>
          <w:i/>
          <w:iCs/>
          <w:color w:val="000000"/>
          <w:szCs w:val="22"/>
          <w:lang w:val="nl-BE" w:bidi="ar-SA"/>
        </w:rPr>
      </w:pPr>
      <w:r w:rsidRPr="00A31CF1">
        <w:rPr>
          <w:rFonts w:ascii="Times New Roman" w:eastAsia="Times New Roman" w:hAnsi="Times New Roman" w:cs="Times New Roman"/>
          <w:i/>
          <w:iCs/>
          <w:color w:val="000000"/>
          <w:szCs w:val="22"/>
          <w:lang w:val="nl-BE" w:bidi="ar-SA"/>
        </w:rPr>
        <w:t xml:space="preserve">Het formulier </w:t>
      </w:r>
      <w:r w:rsidR="00691803" w:rsidRPr="00A31CF1">
        <w:rPr>
          <w:rFonts w:ascii="Times New Roman" w:eastAsia="Times New Roman" w:hAnsi="Times New Roman" w:cs="Times New Roman"/>
          <w:i/>
          <w:iCs/>
          <w:color w:val="000000"/>
          <w:szCs w:val="22"/>
          <w:lang w:val="nl-BE" w:bidi="ar-SA"/>
        </w:rPr>
        <w:t>“Fiche_PartnerEntiteit”</w:t>
      </w:r>
      <w:r w:rsidRPr="00A31CF1">
        <w:rPr>
          <w:rFonts w:ascii="Times New Roman" w:eastAsia="Times New Roman" w:hAnsi="Times New Roman" w:cs="Times New Roman"/>
          <w:i/>
          <w:iCs/>
          <w:color w:val="000000"/>
          <w:szCs w:val="22"/>
          <w:lang w:val="nl-BE" w:bidi="ar-SA"/>
        </w:rPr>
        <w:t>, volledig ingevuld door de partner-</w:t>
      </w:r>
      <w:r w:rsidR="00B317D0" w:rsidRPr="00A31CF1">
        <w:rPr>
          <w:rFonts w:ascii="Times New Roman" w:eastAsia="Times New Roman" w:hAnsi="Times New Roman" w:cs="Times New Roman"/>
          <w:i/>
          <w:iCs/>
          <w:color w:val="000000"/>
          <w:szCs w:val="22"/>
          <w:lang w:val="nl-BE" w:bidi="ar-SA"/>
        </w:rPr>
        <w:t>entiteit</w:t>
      </w:r>
      <w:r w:rsidR="005F0A6C">
        <w:rPr>
          <w:rFonts w:ascii="Times New Roman" w:eastAsia="Times New Roman" w:hAnsi="Times New Roman" w:cs="Times New Roman"/>
          <w:i/>
          <w:iCs/>
          <w:color w:val="000000"/>
          <w:szCs w:val="22"/>
          <w:lang w:val="nl-BE" w:bidi="ar-SA"/>
        </w:rPr>
        <w:t xml:space="preserve"> </w:t>
      </w:r>
      <w:r w:rsidR="005F0A6C" w:rsidRPr="00287946">
        <w:rPr>
          <w:rFonts w:ascii="Times New Roman" w:hAnsi="Times New Roman" w:cs="Times New Roman"/>
          <w:i/>
          <w:iCs/>
          <w:lang w:val="nl-BE"/>
        </w:rPr>
        <w:t xml:space="preserve">(Template beschikbaar op Irisbox en op de </w:t>
      </w:r>
      <w:hyperlink r:id="rId32" w:history="1">
        <w:r w:rsidR="005F0A6C" w:rsidRPr="00287946">
          <w:rPr>
            <w:rStyle w:val="Lienhypertexte"/>
            <w:rFonts w:ascii="Times New Roman" w:hAnsi="Times New Roman" w:cs="Times New Roman"/>
            <w:i/>
            <w:iCs/>
            <w:lang w:val="nl-BE"/>
          </w:rPr>
          <w:t>Applied PhD</w:t>
        </w:r>
      </w:hyperlink>
      <w:r w:rsidR="005F0A6C" w:rsidRPr="00287946">
        <w:rPr>
          <w:rFonts w:ascii="Times New Roman" w:hAnsi="Times New Roman" w:cs="Times New Roman"/>
          <w:i/>
          <w:iCs/>
          <w:lang w:val="nl-BE"/>
        </w:rPr>
        <w:t xml:space="preserve"> webpagina</w:t>
      </w:r>
      <w:r w:rsidR="005F0A6C">
        <w:rPr>
          <w:rFonts w:ascii="Times New Roman" w:hAnsi="Times New Roman" w:cs="Times New Roman"/>
          <w:i/>
          <w:iCs/>
          <w:lang w:val="nl-BE"/>
        </w:rPr>
        <w:t>)</w:t>
      </w:r>
      <w:r w:rsidR="00DB72A4" w:rsidRPr="00A31CF1">
        <w:rPr>
          <w:rFonts w:ascii="Times New Roman" w:eastAsia="Times New Roman" w:hAnsi="Times New Roman" w:cs="Times New Roman"/>
          <w:i/>
          <w:iCs/>
          <w:color w:val="000000"/>
          <w:szCs w:val="22"/>
          <w:lang w:val="nl-BE" w:bidi="ar-SA"/>
        </w:rPr>
        <w:t>,</w:t>
      </w:r>
    </w:p>
    <w:p w14:paraId="41272368" w14:textId="141420F3" w:rsidR="00DB72A4" w:rsidRPr="007529EC" w:rsidRDefault="00E277DB">
      <w:pPr>
        <w:numPr>
          <w:ilvl w:val="0"/>
          <w:numId w:val="15"/>
        </w:numPr>
        <w:tabs>
          <w:tab w:val="left" w:pos="2977"/>
        </w:tabs>
        <w:spacing w:before="45" w:after="45"/>
        <w:jc w:val="both"/>
        <w:rPr>
          <w:rFonts w:ascii="Times New Roman" w:eastAsia="Cambria" w:hAnsi="Times New Roman" w:cs="Times New Roman"/>
          <w:i/>
          <w:iCs/>
          <w:color w:val="000000"/>
          <w:szCs w:val="22"/>
          <w:lang w:val="nl-BE" w:bidi="ar-SA"/>
        </w:rPr>
      </w:pPr>
      <w:r w:rsidRPr="00A31CF1">
        <w:rPr>
          <w:rFonts w:ascii="Times New Roman" w:eastAsia="Times New Roman" w:hAnsi="Times New Roman" w:cs="Times New Roman"/>
          <w:i/>
          <w:iCs/>
          <w:color w:val="000000"/>
          <w:szCs w:val="22"/>
          <w:lang w:val="nl-BE" w:bidi="ar-SA"/>
        </w:rPr>
        <w:t>Het Gan</w:t>
      </w:r>
      <w:r w:rsidR="00C96E65" w:rsidRPr="00A31CF1">
        <w:rPr>
          <w:rFonts w:ascii="Times New Roman" w:eastAsia="Times New Roman" w:hAnsi="Times New Roman" w:cs="Times New Roman"/>
          <w:i/>
          <w:iCs/>
          <w:color w:val="000000"/>
          <w:szCs w:val="22"/>
          <w:lang w:val="nl-BE" w:bidi="ar-SA"/>
        </w:rPr>
        <w:t>t</w:t>
      </w:r>
      <w:r w:rsidRPr="00A31CF1">
        <w:rPr>
          <w:rFonts w:ascii="Times New Roman" w:eastAsia="Times New Roman" w:hAnsi="Times New Roman" w:cs="Times New Roman"/>
          <w:i/>
          <w:iCs/>
          <w:color w:val="000000"/>
          <w:szCs w:val="22"/>
          <w:lang w:val="nl-BE" w:bidi="ar-SA"/>
        </w:rPr>
        <w:t>t- diagram dat de planning beschrijft van het voorgestelde programma en waarin wordt verduidelijkt waar de taken worden uitgevoerd (periode die de onderzoeker doorbrengt in de onderzoek</w:t>
      </w:r>
      <w:r w:rsidR="00510990" w:rsidRPr="00A31CF1">
        <w:rPr>
          <w:rFonts w:ascii="Times New Roman" w:eastAsia="Times New Roman" w:hAnsi="Times New Roman" w:cs="Times New Roman"/>
          <w:i/>
          <w:iCs/>
          <w:color w:val="000000"/>
          <w:szCs w:val="22"/>
          <w:lang w:val="nl-BE" w:bidi="ar-SA"/>
        </w:rPr>
        <w:t>s</w:t>
      </w:r>
      <w:r w:rsidRPr="00A31CF1">
        <w:rPr>
          <w:rFonts w:ascii="Times New Roman" w:eastAsia="Times New Roman" w:hAnsi="Times New Roman" w:cs="Times New Roman"/>
          <w:i/>
          <w:iCs/>
          <w:color w:val="000000"/>
          <w:szCs w:val="22"/>
          <w:lang w:val="nl-BE" w:bidi="ar-SA"/>
        </w:rPr>
        <w:t xml:space="preserve">eenheid of/en bij de </w:t>
      </w:r>
      <w:r w:rsidR="00B317D0" w:rsidRPr="00A31CF1">
        <w:rPr>
          <w:rFonts w:ascii="Times New Roman" w:eastAsia="Times New Roman" w:hAnsi="Times New Roman" w:cs="Times New Roman"/>
          <w:i/>
          <w:iCs/>
          <w:color w:val="000000"/>
          <w:szCs w:val="22"/>
          <w:lang w:val="nl-BE" w:bidi="ar-SA"/>
        </w:rPr>
        <w:t>Partner-entiteit</w:t>
      </w:r>
      <w:r w:rsidRPr="00A31CF1">
        <w:rPr>
          <w:rFonts w:ascii="Times New Roman" w:eastAsia="Times New Roman" w:hAnsi="Times New Roman" w:cs="Times New Roman"/>
          <w:i/>
          <w:iCs/>
          <w:color w:val="000000"/>
          <w:szCs w:val="22"/>
          <w:lang w:val="nl-BE" w:bidi="ar-SA"/>
        </w:rPr>
        <w:t>)</w:t>
      </w:r>
      <w:r w:rsidR="00DB72A4" w:rsidRPr="00A31CF1">
        <w:rPr>
          <w:rFonts w:ascii="Times New Roman" w:eastAsia="Times New Roman" w:hAnsi="Times New Roman" w:cs="Times New Roman"/>
          <w:i/>
          <w:iCs/>
          <w:color w:val="000000"/>
          <w:szCs w:val="22"/>
          <w:lang w:val="nl-BE" w:bidi="ar-SA"/>
        </w:rPr>
        <w:t xml:space="preserve"> </w:t>
      </w:r>
    </w:p>
    <w:p w14:paraId="6340D521" w14:textId="445CE0F2" w:rsidR="007529EC" w:rsidRPr="007529EC" w:rsidRDefault="007529EC" w:rsidP="007529EC">
      <w:pPr>
        <w:pStyle w:val="Paragraphedeliste"/>
        <w:numPr>
          <w:ilvl w:val="0"/>
          <w:numId w:val="15"/>
        </w:numPr>
        <w:rPr>
          <w:rFonts w:ascii="Times New Roman" w:hAnsi="Times New Roman" w:cs="Times New Roman"/>
          <w:i/>
          <w:iCs/>
          <w:lang w:val="nl-BE"/>
        </w:rPr>
      </w:pPr>
      <w:r w:rsidRPr="00287946">
        <w:rPr>
          <w:rFonts w:ascii="Times New Roman" w:hAnsi="Times New Roman" w:cs="Times New Roman"/>
          <w:i/>
          <w:iCs/>
          <w:lang w:val="nl-BE"/>
        </w:rPr>
        <w:t xml:space="preserve">Budget over 4 jaar in Excel (Template beschikbaar op Irisbox en op de </w:t>
      </w:r>
      <w:hyperlink r:id="rId33" w:history="1">
        <w:r w:rsidRPr="00287946">
          <w:rPr>
            <w:rStyle w:val="Lienhypertexte"/>
            <w:rFonts w:ascii="Times New Roman" w:hAnsi="Times New Roman" w:cs="Times New Roman"/>
            <w:i/>
            <w:iCs/>
            <w:lang w:val="nl-BE"/>
          </w:rPr>
          <w:t>Applied PhD</w:t>
        </w:r>
      </w:hyperlink>
      <w:r w:rsidRPr="00287946">
        <w:rPr>
          <w:rFonts w:ascii="Times New Roman" w:hAnsi="Times New Roman" w:cs="Times New Roman"/>
          <w:i/>
          <w:iCs/>
          <w:lang w:val="nl-BE"/>
        </w:rPr>
        <w:t xml:space="preserve"> webpagina</w:t>
      </w:r>
      <w:r>
        <w:rPr>
          <w:rFonts w:ascii="Times New Roman" w:hAnsi="Times New Roman" w:cs="Times New Roman"/>
          <w:i/>
          <w:iCs/>
          <w:lang w:val="nl-BE"/>
        </w:rPr>
        <w:t>)</w:t>
      </w:r>
    </w:p>
    <w:p w14:paraId="15861B4F" w14:textId="77777777" w:rsidR="00DB72A4" w:rsidRPr="00A31CF1" w:rsidRDefault="00D63986">
      <w:pPr>
        <w:numPr>
          <w:ilvl w:val="0"/>
          <w:numId w:val="15"/>
        </w:numPr>
        <w:tabs>
          <w:tab w:val="left" w:pos="2977"/>
        </w:tabs>
        <w:spacing w:before="45" w:after="45"/>
        <w:jc w:val="both"/>
        <w:rPr>
          <w:rFonts w:eastAsia="Cambria"/>
          <w:lang w:val="nl-BE"/>
        </w:rPr>
      </w:pPr>
      <w:r w:rsidRPr="00A31CF1">
        <w:rPr>
          <w:rFonts w:ascii="Times New Roman" w:eastAsia="Cambria" w:hAnsi="Times New Roman" w:cs="Times New Roman"/>
          <w:i/>
          <w:iCs/>
          <w:color w:val="000000"/>
          <w:szCs w:val="22"/>
          <w:lang w:val="nl-BE" w:bidi="ar-SA"/>
        </w:rPr>
        <w:t>Een exemplaar</w:t>
      </w:r>
      <w:r w:rsidR="00B24F48" w:rsidRPr="00A31CF1">
        <w:rPr>
          <w:rFonts w:ascii="Times New Roman" w:eastAsia="Cambria" w:hAnsi="Times New Roman" w:cs="Times New Roman"/>
          <w:i/>
          <w:iCs/>
          <w:color w:val="000000"/>
          <w:szCs w:val="22"/>
          <w:lang w:val="nl-BE" w:bidi="ar-SA"/>
        </w:rPr>
        <w:t xml:space="preserve"> van het samenwerkingsakkoord, </w:t>
      </w:r>
      <w:r w:rsidR="00B24F48" w:rsidRPr="00A31CF1">
        <w:rPr>
          <w:rFonts w:ascii="Times New Roman" w:eastAsia="Cambria" w:hAnsi="Times New Roman" w:cs="Times New Roman"/>
          <w:i/>
          <w:iCs/>
          <w:color w:val="000000"/>
          <w:szCs w:val="22"/>
          <w:u w:val="single"/>
          <w:lang w:val="nl-BE" w:bidi="ar-SA"/>
        </w:rPr>
        <w:t>getekend</w:t>
      </w:r>
      <w:r w:rsidR="00B24F48" w:rsidRPr="00A31CF1">
        <w:rPr>
          <w:rFonts w:ascii="Times New Roman" w:eastAsia="Cambria" w:hAnsi="Times New Roman" w:cs="Times New Roman"/>
          <w:i/>
          <w:iCs/>
          <w:color w:val="000000"/>
          <w:szCs w:val="22"/>
          <w:lang w:val="nl-BE" w:bidi="ar-SA"/>
        </w:rPr>
        <w:t xml:space="preserve"> door de partners</w:t>
      </w:r>
    </w:p>
    <w:p w14:paraId="54D266F6" w14:textId="77777777" w:rsidR="00446203" w:rsidRPr="00A31CF1" w:rsidRDefault="00446203" w:rsidP="00446203">
      <w:pPr>
        <w:widowControl/>
        <w:numPr>
          <w:ilvl w:val="0"/>
          <w:numId w:val="15"/>
        </w:numPr>
        <w:ind w:left="714" w:hanging="357"/>
        <w:jc w:val="both"/>
        <w:rPr>
          <w:rFonts w:ascii="Times New Roman" w:hAnsi="Times New Roman" w:cs="Times New Roman"/>
          <w:i/>
          <w:szCs w:val="22"/>
          <w:lang w:val="nl-BE"/>
        </w:rPr>
      </w:pPr>
      <w:r w:rsidRPr="00A31CF1">
        <w:rPr>
          <w:rFonts w:ascii="Times New Roman" w:hAnsi="Times New Roman" w:cs="Times New Roman"/>
          <w:i/>
          <w:color w:val="000000"/>
          <w:szCs w:val="22"/>
          <w:lang w:val="nl-BE"/>
        </w:rPr>
        <w:t>Desgevallend, indien het project tijdens een voorgaande editie al werd ingediend maar niet geselecteerd: een bijlage waarin uitgelegd wordt hoe de nieuwe versie van het project de lacunes van de eerste evaluatieronde oplost.</w:t>
      </w:r>
      <w:hyperlink r:id="rId34" w:history="1"/>
      <w:hyperlink r:id="rId35" w:history="1"/>
    </w:p>
    <w:p w14:paraId="6DFCC6D6" w14:textId="77777777" w:rsidR="00DB72A4" w:rsidRPr="00A31CF1" w:rsidRDefault="00DB72A4" w:rsidP="00C96E65">
      <w:pPr>
        <w:pStyle w:val="Titre1"/>
        <w:rPr>
          <w:lang w:val="nl-BE"/>
        </w:rPr>
      </w:pPr>
      <w:bookmarkStart w:id="860" w:name="__RefHeading__1096_296410584"/>
      <w:bookmarkStart w:id="861" w:name="__RefHeading__9188_887083246"/>
      <w:bookmarkStart w:id="862" w:name="__RefHeading__2184_296410584"/>
      <w:bookmarkStart w:id="863" w:name="__RefHeading__1098_296410584"/>
      <w:bookmarkStart w:id="864" w:name="__RefHeading__4419_887083246"/>
      <w:bookmarkStart w:id="865" w:name="__RefHeading__2186_296410584"/>
      <w:bookmarkStart w:id="866" w:name="_Toc63421991"/>
      <w:bookmarkEnd w:id="860"/>
      <w:bookmarkEnd w:id="861"/>
      <w:bookmarkEnd w:id="862"/>
      <w:bookmarkEnd w:id="863"/>
      <w:bookmarkEnd w:id="864"/>
      <w:bookmarkEnd w:id="865"/>
      <w:r w:rsidRPr="00A31CF1">
        <w:rPr>
          <w:lang w:val="nl-BE"/>
        </w:rPr>
        <w:lastRenderedPageBreak/>
        <w:t xml:space="preserve">: </w:t>
      </w:r>
      <w:r w:rsidR="00DA3D1D" w:rsidRPr="00A31CF1">
        <w:rPr>
          <w:lang w:val="nl-BE"/>
        </w:rPr>
        <w:t>Handtekeningen</w:t>
      </w:r>
      <w:bookmarkEnd w:id="866"/>
    </w:p>
    <w:p w14:paraId="1564FA7A" w14:textId="77777777" w:rsidR="00DB72A4" w:rsidRPr="00A31CF1" w:rsidRDefault="00DB72A4">
      <w:pPr>
        <w:rPr>
          <w:rFonts w:ascii="Times New Roman" w:hAnsi="Times New Roman" w:cs="Times New Roman"/>
          <w:szCs w:val="22"/>
          <w:lang w:val="nl-BE"/>
        </w:rPr>
      </w:pPr>
    </w:p>
    <w:tbl>
      <w:tblPr>
        <w:tblW w:w="10283" w:type="dxa"/>
        <w:tblInd w:w="-201" w:type="dxa"/>
        <w:tblLayout w:type="fixed"/>
        <w:tblLook w:val="0000" w:firstRow="0" w:lastRow="0" w:firstColumn="0" w:lastColumn="0" w:noHBand="0" w:noVBand="0"/>
      </w:tblPr>
      <w:tblGrid>
        <w:gridCol w:w="10283"/>
      </w:tblGrid>
      <w:tr w:rsidR="00DB72A4" w:rsidRPr="003B3BF5" w14:paraId="7096B99A" w14:textId="77777777" w:rsidTr="00B0574C">
        <w:trPr>
          <w:trHeight w:val="387"/>
        </w:trPr>
        <w:tc>
          <w:tcPr>
            <w:tcW w:w="10283"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5DE9E22D" w14:textId="77777777" w:rsidR="00DB72A4" w:rsidRPr="00A31CF1" w:rsidRDefault="00DB72A4" w:rsidP="004C296F">
            <w:pPr>
              <w:pStyle w:val="Titre2"/>
              <w:rPr>
                <w:lang w:val="nl-BE"/>
              </w:rPr>
            </w:pPr>
            <w:bookmarkStart w:id="867" w:name="__RefHeading__1100_296410584"/>
            <w:bookmarkStart w:id="868" w:name="__RefHeading__1105_1338712634"/>
            <w:bookmarkStart w:id="869" w:name="__RefHeading__1027_940877344"/>
            <w:bookmarkStart w:id="870" w:name="__RefHeading__8431_1378622865"/>
            <w:bookmarkStart w:id="871" w:name="__RefHeading__3022_1378622865"/>
            <w:bookmarkStart w:id="872" w:name="__RefHeading__919_1622893258"/>
            <w:bookmarkStart w:id="873" w:name="__RefHeading__911_746942823"/>
            <w:bookmarkStart w:id="874" w:name="__RefHeading__860_2068346959"/>
            <w:bookmarkStart w:id="875" w:name="__RefHeading__11921_2070677050"/>
            <w:bookmarkStart w:id="876" w:name="__RefHeading__894_840197702"/>
            <w:bookmarkStart w:id="877" w:name="__RefHeading__14596_313356584"/>
            <w:bookmarkStart w:id="878" w:name="__RefHeading__12934_313356584"/>
            <w:bookmarkStart w:id="879" w:name="__RefHeading__11384_313356584"/>
            <w:bookmarkStart w:id="880" w:name="__RefHeading__9946_313356584"/>
            <w:bookmarkStart w:id="881" w:name="__RefHeading__8091_313356584"/>
            <w:bookmarkStart w:id="882" w:name="__RefHeading__575_1973456737"/>
            <w:bookmarkStart w:id="883" w:name="__RefHeading__499_1462091452"/>
            <w:bookmarkStart w:id="884" w:name="__RefHeading__3714_2137508071"/>
            <w:bookmarkStart w:id="885" w:name="__RefHeading__3179_1488078753"/>
            <w:bookmarkStart w:id="886" w:name="__RefHeading__1826_1744149599"/>
            <w:bookmarkStart w:id="887" w:name="__RefHeading__377_1037130382"/>
            <w:bookmarkStart w:id="888" w:name="__RefHeading__317_528634967"/>
            <w:bookmarkStart w:id="889" w:name="__RefHeading__608_1616996356"/>
            <w:bookmarkStart w:id="890" w:name="__RefHeading__344_1403169175"/>
            <w:bookmarkStart w:id="891" w:name="__RefHeading__7990_1180481512"/>
            <w:bookmarkStart w:id="892" w:name="__RefHeading__291_1652688562"/>
            <w:bookmarkStart w:id="893" w:name="__RefHeading__4773_638885521"/>
            <w:bookmarkStart w:id="894" w:name="__RefHeading__4895_638885521"/>
            <w:bookmarkStart w:id="895" w:name="__RefHeading__203_1069027205"/>
            <w:bookmarkStart w:id="896" w:name="__RefHeading__34628_1180481512"/>
            <w:bookmarkStart w:id="897" w:name="__RefHeading__227_1207516483"/>
            <w:bookmarkStart w:id="898" w:name="__RefHeading__703_1724803592"/>
            <w:bookmarkStart w:id="899" w:name="__RefHeading__1349_528634967"/>
            <w:bookmarkStart w:id="900" w:name="__RefHeading__344_742086832"/>
            <w:bookmarkStart w:id="901" w:name="__RefHeading__913_890753680"/>
            <w:bookmarkStart w:id="902" w:name="__RefHeading__2665_2137508071"/>
            <w:bookmarkStart w:id="903" w:name="__RefHeading__474_2099186206"/>
            <w:bookmarkStart w:id="904" w:name="__RefHeading__525_361555741"/>
            <w:bookmarkStart w:id="905" w:name="__RefHeading__2829_1973456737"/>
            <w:bookmarkStart w:id="906" w:name="__RefHeading__9269_313356584"/>
            <w:bookmarkStart w:id="907" w:name="__RefHeading__10651_313356584"/>
            <w:bookmarkStart w:id="908" w:name="__RefHeading__12145_313356584"/>
            <w:bookmarkStart w:id="909" w:name="__RefHeading__13751_313356584"/>
            <w:bookmarkStart w:id="910" w:name="__RefHeading__15469_313356584"/>
            <w:bookmarkStart w:id="911" w:name="__RefHeading__2267_840197702"/>
            <w:bookmarkStart w:id="912" w:name="__RefHeading__837_1655144338"/>
            <w:bookmarkStart w:id="913" w:name="__RefHeading__883_51179467"/>
            <w:bookmarkStart w:id="914" w:name="__RefHeading__935_1950444858"/>
            <w:bookmarkStart w:id="915" w:name="__RefHeading__1597_194657520"/>
            <w:bookmarkStart w:id="916" w:name="__RefHeading__5359_1378622865"/>
            <w:bookmarkStart w:id="917" w:name="__RefHeading__10453_1378622865"/>
            <w:bookmarkStart w:id="918" w:name="__RefHeading__2520_1354280005"/>
            <w:bookmarkStart w:id="919" w:name="__RefHeading__1144_887083246"/>
            <w:bookmarkStart w:id="920" w:name="__RefHeading__2188_296410584"/>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r w:rsidRPr="00A31CF1">
              <w:rPr>
                <w:lang w:val="nl-BE"/>
              </w:rPr>
              <w:t xml:space="preserve"> </w:t>
            </w:r>
            <w:bookmarkStart w:id="921" w:name="_Toc777899"/>
            <w:bookmarkStart w:id="922" w:name="_Toc63421992"/>
            <w:r w:rsidR="00DA3D1D" w:rsidRPr="00A31CF1">
              <w:rPr>
                <w:lang w:val="nl-BE"/>
              </w:rPr>
              <w:t>H</w:t>
            </w:r>
            <w:r w:rsidR="004C296F" w:rsidRPr="00A31CF1">
              <w:rPr>
                <w:lang w:val="nl-BE"/>
              </w:rPr>
              <w:t xml:space="preserve">ANDTEKENING EN VERKLARING VAN DE </w:t>
            </w:r>
            <w:r w:rsidR="00DA3D1D" w:rsidRPr="00A31CF1">
              <w:rPr>
                <w:lang w:val="nl-BE"/>
              </w:rPr>
              <w:t>KANDIDAAT</w:t>
            </w:r>
            <w:bookmarkEnd w:id="921"/>
            <w:bookmarkEnd w:id="922"/>
          </w:p>
        </w:tc>
      </w:tr>
    </w:tbl>
    <w:p w14:paraId="615B404E" w14:textId="77777777" w:rsidR="00DB72A4" w:rsidRPr="00A31CF1" w:rsidRDefault="00B0574C">
      <w:pPr>
        <w:spacing w:before="119" w:after="102"/>
        <w:jc w:val="both"/>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De onderzoeker belast met het project</w:t>
      </w:r>
      <w:r w:rsidR="00DB72A4" w:rsidRPr="00A31CF1">
        <w:rPr>
          <w:rFonts w:ascii="Times New Roman" w:hAnsi="Times New Roman" w:cs="Times New Roman"/>
          <w:color w:val="000000"/>
          <w:szCs w:val="22"/>
          <w:lang w:val="nl-BE"/>
        </w:rPr>
        <w:t>:</w:t>
      </w:r>
    </w:p>
    <w:p w14:paraId="04BED7D1" w14:textId="77777777" w:rsidR="00B0574C" w:rsidRPr="00A31CF1" w:rsidRDefault="00B0574C" w:rsidP="00B0574C">
      <w:pPr>
        <w:numPr>
          <w:ilvl w:val="0"/>
          <w:numId w:val="13"/>
        </w:numPr>
        <w:tabs>
          <w:tab w:val="left" w:pos="1843"/>
          <w:tab w:val="left" w:pos="1985"/>
        </w:tabs>
        <w:spacing w:before="62" w:after="40"/>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 xml:space="preserve">verklaart kennis genomen te hebben van het reglement van </w:t>
      </w:r>
      <w:r w:rsidR="001243F7" w:rsidRPr="00A31CF1">
        <w:rPr>
          <w:rFonts w:ascii="Times New Roman" w:hAnsi="Times New Roman" w:cs="Times New Roman"/>
          <w:color w:val="000000"/>
          <w:szCs w:val="22"/>
          <w:lang w:val="nl-BE"/>
        </w:rPr>
        <w:t xml:space="preserve">het programma “Applied PhD” </w:t>
      </w:r>
      <w:r w:rsidRPr="00A31CF1">
        <w:rPr>
          <w:rFonts w:ascii="Times New Roman" w:hAnsi="Times New Roman" w:cs="Times New Roman"/>
          <w:color w:val="000000"/>
          <w:szCs w:val="22"/>
          <w:lang w:val="nl-BE"/>
        </w:rPr>
        <w:t>en verbindt zich ertoe het te respecteren</w:t>
      </w:r>
    </w:p>
    <w:p w14:paraId="286A1A7C" w14:textId="77777777" w:rsidR="00DB72A4" w:rsidRPr="00A31CF1" w:rsidRDefault="00B0574C">
      <w:pPr>
        <w:numPr>
          <w:ilvl w:val="0"/>
          <w:numId w:val="13"/>
        </w:numPr>
        <w:tabs>
          <w:tab w:val="left" w:pos="1843"/>
          <w:tab w:val="left" w:pos="1985"/>
        </w:tabs>
        <w:spacing w:before="62" w:after="40"/>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 xml:space="preserve">verklaart kennis genomen te hebben van de boekhoudkundige richtlijnen van </w:t>
      </w:r>
      <w:r w:rsidR="00B604B3" w:rsidRPr="00A31CF1">
        <w:rPr>
          <w:rFonts w:ascii="Times New Roman" w:hAnsi="Times New Roman" w:cs="Times New Roman"/>
          <w:color w:val="000000"/>
          <w:szCs w:val="22"/>
          <w:lang w:val="nl-BE"/>
        </w:rPr>
        <w:t xml:space="preserve">het programma </w:t>
      </w:r>
      <w:r w:rsidR="00150A34" w:rsidRPr="00A31CF1">
        <w:rPr>
          <w:lang w:val="nl-BE"/>
        </w:rPr>
        <w:t xml:space="preserve">“Applied PhD” </w:t>
      </w:r>
      <w:r w:rsidRPr="00A31CF1">
        <w:rPr>
          <w:rFonts w:ascii="Times New Roman" w:hAnsi="Times New Roman" w:cs="Times New Roman"/>
          <w:color w:val="000000"/>
          <w:szCs w:val="22"/>
          <w:lang w:val="nl-BE"/>
        </w:rPr>
        <w:t>en verbindt zich ertoe het te respecteren</w:t>
      </w:r>
    </w:p>
    <w:p w14:paraId="0986CB4F" w14:textId="1FB478B2" w:rsidR="00B0574C" w:rsidRPr="00A31CF1" w:rsidRDefault="00B0574C" w:rsidP="00B0574C">
      <w:pPr>
        <w:numPr>
          <w:ilvl w:val="0"/>
          <w:numId w:val="13"/>
        </w:numPr>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 xml:space="preserve">verbindt zich ertoe alles in </w:t>
      </w:r>
      <w:r w:rsidR="00510990" w:rsidRPr="00A31CF1">
        <w:rPr>
          <w:rFonts w:ascii="Times New Roman" w:hAnsi="Times New Roman" w:cs="Times New Roman"/>
          <w:color w:val="000000"/>
          <w:szCs w:val="22"/>
          <w:lang w:val="nl-BE"/>
        </w:rPr>
        <w:t xml:space="preserve">het </w:t>
      </w:r>
      <w:r w:rsidRPr="00A31CF1">
        <w:rPr>
          <w:rFonts w:ascii="Times New Roman" w:hAnsi="Times New Roman" w:cs="Times New Roman"/>
          <w:color w:val="000000"/>
          <w:szCs w:val="22"/>
          <w:lang w:val="nl-BE"/>
        </w:rPr>
        <w:t>werk te stellen voor de goede uitvoering van het programma</w:t>
      </w:r>
    </w:p>
    <w:p w14:paraId="13325B63" w14:textId="13B782C3" w:rsidR="00E277DB" w:rsidRPr="00A31CF1" w:rsidRDefault="00E277DB" w:rsidP="00E277DB">
      <w:pPr>
        <w:numPr>
          <w:ilvl w:val="0"/>
          <w:numId w:val="13"/>
        </w:numPr>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verklaart dat alle informatie in dit formulier</w:t>
      </w:r>
      <w:r w:rsidR="009B5E2F">
        <w:rPr>
          <w:rFonts w:ascii="Times New Roman" w:hAnsi="Times New Roman" w:cs="Times New Roman"/>
          <w:color w:val="000000"/>
          <w:szCs w:val="22"/>
          <w:lang w:val="nl-BE"/>
        </w:rPr>
        <w:t xml:space="preserve"> </w:t>
      </w:r>
      <w:r w:rsidR="009B5E2F" w:rsidRPr="009B5E2F">
        <w:rPr>
          <w:rFonts w:ascii="Times New Roman" w:hAnsi="Times New Roman" w:cs="Times New Roman"/>
          <w:color w:val="000000"/>
          <w:szCs w:val="22"/>
          <w:lang w:val="nl-BE"/>
        </w:rPr>
        <w:t>(inclusief de bijgevoegde bijlagen)</w:t>
      </w:r>
      <w:r w:rsidRPr="00A31CF1">
        <w:rPr>
          <w:rFonts w:ascii="Times New Roman" w:hAnsi="Times New Roman" w:cs="Times New Roman"/>
          <w:color w:val="000000"/>
          <w:szCs w:val="22"/>
          <w:lang w:val="nl-BE"/>
        </w:rPr>
        <w:t xml:space="preserve"> volledig en correct is</w:t>
      </w:r>
      <w:r w:rsidR="009B5E2F">
        <w:rPr>
          <w:rFonts w:ascii="Times New Roman" w:hAnsi="Times New Roman" w:cs="Times New Roman"/>
          <w:color w:val="000000"/>
          <w:szCs w:val="22"/>
          <w:lang w:val="nl-BE"/>
        </w:rPr>
        <w:t xml:space="preserve"> </w:t>
      </w:r>
    </w:p>
    <w:p w14:paraId="0DE89599" w14:textId="77777777" w:rsidR="00DB72A4" w:rsidRPr="00A31CF1" w:rsidRDefault="00AB5946" w:rsidP="005D1EF8">
      <w:pPr>
        <w:numPr>
          <w:ilvl w:val="0"/>
          <w:numId w:val="13"/>
        </w:numPr>
        <w:tabs>
          <w:tab w:val="left" w:pos="393"/>
        </w:tabs>
        <w:spacing w:before="62" w:after="160"/>
        <w:ind w:left="714" w:hanging="357"/>
        <w:rPr>
          <w:rFonts w:ascii="Times New Roman" w:hAnsi="Times New Roman" w:cs="Times New Roman"/>
          <w:iCs/>
          <w:szCs w:val="22"/>
          <w:lang w:val="nl-BE"/>
        </w:rPr>
      </w:pPr>
      <w:r w:rsidRPr="00A31CF1">
        <w:rPr>
          <w:rFonts w:ascii="Times New Roman" w:hAnsi="Times New Roman" w:cs="Times New Roman"/>
          <w:iCs/>
          <w:szCs w:val="22"/>
          <w:lang w:val="nl-BE"/>
        </w:rPr>
        <w:t>verklaart nog niet ingeschreven te zijn voor het doctoraat op het moment van indienen van het dossier</w:t>
      </w:r>
      <w:r w:rsidR="00B604B3" w:rsidRPr="00A31CF1">
        <w:rPr>
          <w:rFonts w:ascii="Times New Roman" w:hAnsi="Times New Roman" w:cs="Times New Roman"/>
          <w:iCs/>
          <w:szCs w:val="22"/>
          <w:lang w:val="nl-BE"/>
        </w:rPr>
        <w:t xml:space="preserve"> voor een praktijkgericht doctoraat</w:t>
      </w:r>
    </w:p>
    <w:p w14:paraId="2EBFBDA3" w14:textId="77777777" w:rsidR="00DA3D1D" w:rsidRPr="00A31CF1" w:rsidRDefault="00DA3D1D" w:rsidP="00DA3D1D">
      <w:pPr>
        <w:spacing w:before="102" w:after="102"/>
        <w:rPr>
          <w:rFonts w:ascii="Times New Roman" w:hAnsi="Times New Roman" w:cs="Times New Roman"/>
          <w:szCs w:val="22"/>
          <w:lang w:val="nl-BE"/>
        </w:rPr>
      </w:pPr>
      <w:r w:rsidRPr="00A31CF1">
        <w:rPr>
          <w:rFonts w:ascii="Times New Roman" w:hAnsi="Times New Roman" w:cs="Times New Roman"/>
          <w:szCs w:val="22"/>
          <w:lang w:val="nl-BE"/>
        </w:rPr>
        <w:t>Naam : ..........................................................</w:t>
      </w:r>
      <w:r w:rsidRPr="00A31CF1">
        <w:rPr>
          <w:rFonts w:ascii="Times New Roman" w:hAnsi="Times New Roman" w:cs="Times New Roman"/>
          <w:szCs w:val="22"/>
          <w:lang w:val="nl-BE"/>
        </w:rPr>
        <w:tab/>
        <w:t>Datum : ...................................................</w:t>
      </w:r>
    </w:p>
    <w:p w14:paraId="0CDAF2C1" w14:textId="77777777" w:rsidR="00DA3D1D" w:rsidRPr="00A31CF1" w:rsidRDefault="00DA3D1D" w:rsidP="00DA3D1D">
      <w:pPr>
        <w:spacing w:before="102" w:after="102"/>
        <w:rPr>
          <w:rFonts w:ascii="Times New Roman" w:hAnsi="Times New Roman" w:cs="Times New Roman"/>
          <w:szCs w:val="22"/>
          <w:lang w:val="nl-BE"/>
        </w:rPr>
      </w:pPr>
      <w:r w:rsidRPr="00A31CF1">
        <w:rPr>
          <w:rFonts w:ascii="Times New Roman" w:hAnsi="Times New Roman" w:cs="Times New Roman"/>
          <w:szCs w:val="22"/>
          <w:lang w:val="nl-BE"/>
        </w:rPr>
        <w:t>Handtekening :</w:t>
      </w:r>
    </w:p>
    <w:p w14:paraId="469F961A" w14:textId="77777777" w:rsidR="00DB72A4" w:rsidRPr="00A31CF1" w:rsidRDefault="00DB72A4">
      <w:pPr>
        <w:spacing w:before="102" w:after="102"/>
        <w:rPr>
          <w:rFonts w:ascii="Times New Roman" w:hAnsi="Times New Roman" w:cs="Times New Roman"/>
          <w:szCs w:val="22"/>
          <w:lang w:val="nl-BE"/>
        </w:rPr>
      </w:pPr>
    </w:p>
    <w:tbl>
      <w:tblPr>
        <w:tblW w:w="0" w:type="auto"/>
        <w:tblInd w:w="-184" w:type="dxa"/>
        <w:tblLayout w:type="fixed"/>
        <w:tblLook w:val="0000" w:firstRow="0" w:lastRow="0" w:firstColumn="0" w:lastColumn="0" w:noHBand="0" w:noVBand="0"/>
      </w:tblPr>
      <w:tblGrid>
        <w:gridCol w:w="10250"/>
      </w:tblGrid>
      <w:tr w:rsidR="00DB72A4" w:rsidRPr="003B3BF5" w14:paraId="1C44232D" w14:textId="77777777">
        <w:trPr>
          <w:trHeight w:val="387"/>
        </w:trPr>
        <w:tc>
          <w:tcPr>
            <w:tcW w:w="10250"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734E41ED" w14:textId="77777777" w:rsidR="00DB72A4" w:rsidRPr="00A31CF1" w:rsidRDefault="00DB72A4" w:rsidP="00C96E65">
            <w:pPr>
              <w:pStyle w:val="Titre2"/>
              <w:rPr>
                <w:lang w:val="nl-BE"/>
              </w:rPr>
            </w:pPr>
            <w:bookmarkStart w:id="923" w:name="__RefHeading__1102_296410584"/>
            <w:bookmarkStart w:id="924" w:name="__RefHeading__1107_1338712634"/>
            <w:bookmarkStart w:id="925" w:name="__RefHeading__1029_940877344"/>
            <w:bookmarkStart w:id="926" w:name="__RefHeading__8433_1378622865"/>
            <w:bookmarkStart w:id="927" w:name="__RefHeading__3024_1378622865"/>
            <w:bookmarkStart w:id="928" w:name="__RefHeading__921_1622893258"/>
            <w:bookmarkStart w:id="929" w:name="__RefHeading__913_746942823"/>
            <w:bookmarkStart w:id="930" w:name="__RefHeading__862_2068346959"/>
            <w:bookmarkStart w:id="931" w:name="__RefHeading__11923_2070677050"/>
            <w:bookmarkStart w:id="932" w:name="__RefHeading__896_840197702"/>
            <w:bookmarkStart w:id="933" w:name="__RefHeading__14598_313356584"/>
            <w:bookmarkStart w:id="934" w:name="__RefHeading__12936_313356584"/>
            <w:bookmarkStart w:id="935" w:name="__RefHeading__11386_313356584"/>
            <w:bookmarkStart w:id="936" w:name="__RefHeading__9948_313356584"/>
            <w:bookmarkStart w:id="937" w:name="__RefHeading__8093_313356584"/>
            <w:bookmarkStart w:id="938" w:name="__RefHeading__577_1973456737"/>
            <w:bookmarkStart w:id="939" w:name="__RefHeading__501_1462091452"/>
            <w:bookmarkStart w:id="940" w:name="__RefHeading__3716_2137508071"/>
            <w:bookmarkStart w:id="941" w:name="__RefHeading__3181_1488078753"/>
            <w:bookmarkStart w:id="942" w:name="__RefHeading__1828_1744149599"/>
            <w:bookmarkStart w:id="943" w:name="__RefHeading__379_1037130382"/>
            <w:bookmarkStart w:id="944" w:name="__RefHeading__319_528634967"/>
            <w:bookmarkStart w:id="945" w:name="__RefHeading__610_1616996356"/>
            <w:bookmarkStart w:id="946" w:name="__RefHeading__346_1403169175"/>
            <w:bookmarkStart w:id="947" w:name="__RefHeading__7992_1180481512"/>
            <w:bookmarkStart w:id="948" w:name="__RefHeading__293_1652688562"/>
            <w:bookmarkStart w:id="949" w:name="__RefHeading__4775_638885521"/>
            <w:bookmarkStart w:id="950" w:name="__RefHeading__4897_638885521"/>
            <w:bookmarkStart w:id="951" w:name="__RefHeading__205_1069027205"/>
            <w:bookmarkStart w:id="952" w:name="__RefHeading__34630_1180481512"/>
            <w:bookmarkStart w:id="953" w:name="__RefHeading__229_1207516483"/>
            <w:bookmarkStart w:id="954" w:name="__RefHeading__705_1724803592"/>
            <w:bookmarkStart w:id="955" w:name="__RefHeading__1351_528634967"/>
            <w:bookmarkStart w:id="956" w:name="__RefHeading__346_742086832"/>
            <w:bookmarkStart w:id="957" w:name="__RefHeading__915_890753680"/>
            <w:bookmarkStart w:id="958" w:name="__RefHeading__2667_2137508071"/>
            <w:bookmarkStart w:id="959" w:name="__RefHeading__476_2099186206"/>
            <w:bookmarkStart w:id="960" w:name="__RefHeading__527_361555741"/>
            <w:bookmarkStart w:id="961" w:name="__RefHeading__2831_1973456737"/>
            <w:bookmarkStart w:id="962" w:name="__RefHeading__9271_313356584"/>
            <w:bookmarkStart w:id="963" w:name="__RefHeading__10653_313356584"/>
            <w:bookmarkStart w:id="964" w:name="__RefHeading__12147_313356584"/>
            <w:bookmarkStart w:id="965" w:name="__RefHeading__13753_313356584"/>
            <w:bookmarkStart w:id="966" w:name="__RefHeading__15471_313356584"/>
            <w:bookmarkStart w:id="967" w:name="__RefHeading__2269_840197702"/>
            <w:bookmarkStart w:id="968" w:name="__RefHeading__839_1655144338"/>
            <w:bookmarkStart w:id="969" w:name="__RefHeading__885_51179467"/>
            <w:bookmarkStart w:id="970" w:name="__RefHeading__937_1950444858"/>
            <w:bookmarkStart w:id="971" w:name="__RefHeading__1599_194657520"/>
            <w:bookmarkStart w:id="972" w:name="__RefHeading__5361_1378622865"/>
            <w:bookmarkStart w:id="973" w:name="__RefHeading__10455_1378622865"/>
            <w:bookmarkStart w:id="974" w:name="__RefHeading__2522_1354280005"/>
            <w:bookmarkStart w:id="975" w:name="__RefHeading__1146_887083246"/>
            <w:bookmarkStart w:id="976" w:name="__RefHeading__2190_296410584"/>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r w:rsidRPr="00A31CF1">
              <w:rPr>
                <w:rFonts w:eastAsia="Times New Roman"/>
                <w:bCs/>
                <w:lang w:val="nl-BE"/>
              </w:rPr>
              <w:t xml:space="preserve"> </w:t>
            </w:r>
            <w:bookmarkStart w:id="977" w:name="_Toc777900"/>
            <w:bookmarkStart w:id="978" w:name="_Toc63421993"/>
            <w:r w:rsidR="004C296F" w:rsidRPr="00A31CF1">
              <w:rPr>
                <w:lang w:val="nl-BE"/>
              </w:rPr>
              <w:t xml:space="preserve">HANDTEKENING EN VERKLARING VAN </w:t>
            </w:r>
            <w:r w:rsidR="00DA3D1D" w:rsidRPr="00A31CF1">
              <w:rPr>
                <w:lang w:val="nl-BE"/>
              </w:rPr>
              <w:t>DE PROMOTOR</w:t>
            </w:r>
            <w:bookmarkEnd w:id="977"/>
            <w:bookmarkEnd w:id="978"/>
          </w:p>
        </w:tc>
      </w:tr>
    </w:tbl>
    <w:p w14:paraId="7D063568" w14:textId="77777777" w:rsidR="00DB72A4" w:rsidRPr="00A31CF1" w:rsidRDefault="006E5913">
      <w:pPr>
        <w:tabs>
          <w:tab w:val="left" w:pos="1843"/>
          <w:tab w:val="left" w:pos="1985"/>
        </w:tabs>
        <w:snapToGrid w:val="0"/>
        <w:spacing w:before="102" w:after="119"/>
        <w:jc w:val="both"/>
        <w:rPr>
          <w:rFonts w:ascii="Times New Roman" w:hAnsi="Times New Roman" w:cs="Times New Roman"/>
          <w:lang w:val="nl-BE"/>
        </w:rPr>
      </w:pPr>
      <w:r w:rsidRPr="00A31CF1">
        <w:rPr>
          <w:rFonts w:ascii="Times New Roman" w:hAnsi="Times New Roman" w:cs="Times New Roman"/>
          <w:szCs w:val="22"/>
          <w:lang w:val="nl-BE"/>
        </w:rPr>
        <w:t>De promotor van het project</w:t>
      </w:r>
      <w:r w:rsidR="00E277DB" w:rsidRPr="00A31CF1">
        <w:rPr>
          <w:rFonts w:ascii="Times New Roman" w:hAnsi="Times New Roman" w:cs="Times New Roman"/>
          <w:szCs w:val="22"/>
          <w:lang w:val="nl-BE"/>
        </w:rPr>
        <w:t>:</w:t>
      </w:r>
    </w:p>
    <w:p w14:paraId="723BE298" w14:textId="77777777" w:rsidR="00E277DB" w:rsidRPr="00A31CF1" w:rsidRDefault="00E277DB" w:rsidP="00E277DB">
      <w:pPr>
        <w:numPr>
          <w:ilvl w:val="0"/>
          <w:numId w:val="12"/>
        </w:numPr>
        <w:rPr>
          <w:rFonts w:ascii="Times New Roman" w:hAnsi="Times New Roman" w:cs="Times New Roman"/>
          <w:lang w:val="nl-BE"/>
        </w:rPr>
      </w:pPr>
      <w:r w:rsidRPr="00A31CF1">
        <w:rPr>
          <w:rFonts w:ascii="Times New Roman" w:hAnsi="Times New Roman" w:cs="Times New Roman"/>
          <w:lang w:val="nl-BE"/>
        </w:rPr>
        <w:t>verklaart kennis geno</w:t>
      </w:r>
      <w:r w:rsidR="00D44BE2" w:rsidRPr="00A31CF1">
        <w:rPr>
          <w:rFonts w:ascii="Times New Roman" w:hAnsi="Times New Roman" w:cs="Times New Roman"/>
          <w:lang w:val="nl-BE"/>
        </w:rPr>
        <w:t>men te hebben van het reglement</w:t>
      </w:r>
      <w:r w:rsidRPr="00A31CF1">
        <w:rPr>
          <w:rFonts w:ascii="Times New Roman" w:hAnsi="Times New Roman" w:cs="Times New Roman"/>
          <w:lang w:val="nl-BE"/>
        </w:rPr>
        <w:t xml:space="preserve"> van </w:t>
      </w:r>
      <w:r w:rsidR="00B604B3" w:rsidRPr="00A31CF1">
        <w:rPr>
          <w:rFonts w:ascii="Times New Roman" w:hAnsi="Times New Roman" w:cs="Times New Roman"/>
          <w:color w:val="000000"/>
          <w:szCs w:val="22"/>
          <w:lang w:val="nl-BE"/>
        </w:rPr>
        <w:t xml:space="preserve">het programma </w:t>
      </w:r>
      <w:r w:rsidR="00150A34" w:rsidRPr="00A31CF1">
        <w:rPr>
          <w:lang w:val="nl-BE"/>
        </w:rPr>
        <w:t xml:space="preserve">“Applied PhD” </w:t>
      </w:r>
      <w:r w:rsidR="00B604B3" w:rsidRPr="00A31CF1">
        <w:rPr>
          <w:rFonts w:ascii="Times New Roman" w:hAnsi="Times New Roman" w:cs="Times New Roman"/>
          <w:lang w:val="nl-BE"/>
        </w:rPr>
        <w:t xml:space="preserve"> </w:t>
      </w:r>
      <w:r w:rsidRPr="00A31CF1">
        <w:rPr>
          <w:rFonts w:ascii="Times New Roman" w:hAnsi="Times New Roman" w:cs="Times New Roman"/>
          <w:lang w:val="nl-BE"/>
        </w:rPr>
        <w:t>en verbindt zich ertoe het te respecteren</w:t>
      </w:r>
    </w:p>
    <w:p w14:paraId="7E70DF52" w14:textId="338F7BC8" w:rsidR="00E277DB" w:rsidRPr="00A31CF1" w:rsidRDefault="00E277DB" w:rsidP="00E277DB">
      <w:pPr>
        <w:numPr>
          <w:ilvl w:val="0"/>
          <w:numId w:val="12"/>
        </w:numPr>
        <w:tabs>
          <w:tab w:val="left" w:pos="1843"/>
          <w:tab w:val="left" w:pos="1985"/>
        </w:tabs>
        <w:spacing w:before="62" w:after="40"/>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 xml:space="preserve">verklaart kennis genomen te hebben van de boekhoudkundige richtlijnen van </w:t>
      </w:r>
      <w:r w:rsidR="00B604B3" w:rsidRPr="00A31CF1">
        <w:rPr>
          <w:rFonts w:ascii="Times New Roman" w:hAnsi="Times New Roman" w:cs="Times New Roman"/>
          <w:color w:val="000000"/>
          <w:szCs w:val="22"/>
          <w:lang w:val="nl-BE"/>
        </w:rPr>
        <w:t xml:space="preserve">het programma </w:t>
      </w:r>
      <w:r w:rsidR="00150A34" w:rsidRPr="00A31CF1">
        <w:rPr>
          <w:lang w:val="nl-BE"/>
        </w:rPr>
        <w:t xml:space="preserve">“Applied PhD” </w:t>
      </w:r>
      <w:r w:rsidRPr="00A31CF1">
        <w:rPr>
          <w:rFonts w:ascii="Times New Roman" w:hAnsi="Times New Roman" w:cs="Times New Roman"/>
          <w:color w:val="000000"/>
          <w:szCs w:val="22"/>
          <w:lang w:val="nl-BE"/>
        </w:rPr>
        <w:t xml:space="preserve">en verbindt zich ertoe </w:t>
      </w:r>
      <w:r w:rsidR="00510990" w:rsidRPr="00A31CF1">
        <w:rPr>
          <w:rFonts w:ascii="Times New Roman" w:hAnsi="Times New Roman" w:cs="Times New Roman"/>
          <w:color w:val="000000"/>
          <w:szCs w:val="22"/>
          <w:lang w:val="nl-BE"/>
        </w:rPr>
        <w:t xml:space="preserve">deze </w:t>
      </w:r>
      <w:r w:rsidRPr="00A31CF1">
        <w:rPr>
          <w:rFonts w:ascii="Times New Roman" w:hAnsi="Times New Roman" w:cs="Times New Roman"/>
          <w:color w:val="000000"/>
          <w:szCs w:val="22"/>
          <w:lang w:val="nl-BE"/>
        </w:rPr>
        <w:t>te respecteren</w:t>
      </w:r>
    </w:p>
    <w:p w14:paraId="4B34419A" w14:textId="77777777" w:rsidR="00E277DB" w:rsidRPr="00A31CF1" w:rsidRDefault="00E277DB" w:rsidP="00E277DB">
      <w:pPr>
        <w:numPr>
          <w:ilvl w:val="0"/>
          <w:numId w:val="12"/>
        </w:numPr>
        <w:rPr>
          <w:rFonts w:ascii="Times New Roman" w:hAnsi="Times New Roman" w:cs="Times New Roman"/>
          <w:szCs w:val="22"/>
          <w:lang w:val="nl-BE"/>
        </w:rPr>
      </w:pPr>
      <w:r w:rsidRPr="00A31CF1">
        <w:rPr>
          <w:rFonts w:ascii="Times New Roman" w:hAnsi="Times New Roman" w:cs="Times New Roman"/>
          <w:szCs w:val="22"/>
          <w:lang w:val="nl-BE"/>
        </w:rPr>
        <w:t>verbindt zich ertoe de onderzoeker de nodige omstandigheden te voorzien voor de goede uitvoering van het programma</w:t>
      </w:r>
    </w:p>
    <w:p w14:paraId="2EC591AE" w14:textId="5081F1D2" w:rsidR="00DB72A4" w:rsidRPr="00A31CF1" w:rsidRDefault="00E277DB" w:rsidP="005D1EF8">
      <w:pPr>
        <w:numPr>
          <w:ilvl w:val="0"/>
          <w:numId w:val="12"/>
        </w:numPr>
        <w:spacing w:after="120"/>
        <w:ind w:left="714" w:hanging="357"/>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verklaart dat alle informatie in dit formulier</w:t>
      </w:r>
      <w:r w:rsidR="00190EED">
        <w:rPr>
          <w:rFonts w:ascii="Times New Roman" w:hAnsi="Times New Roman" w:cs="Times New Roman"/>
          <w:color w:val="000000"/>
          <w:szCs w:val="22"/>
          <w:lang w:val="nl-BE"/>
        </w:rPr>
        <w:t xml:space="preserve"> </w:t>
      </w:r>
      <w:r w:rsidR="00190EED" w:rsidRPr="009B5E2F">
        <w:rPr>
          <w:rFonts w:ascii="Times New Roman" w:hAnsi="Times New Roman" w:cs="Times New Roman"/>
          <w:color w:val="000000"/>
          <w:szCs w:val="22"/>
          <w:lang w:val="nl-BE"/>
        </w:rPr>
        <w:t>(inclusief de bijgevoegde bijlagen)</w:t>
      </w:r>
      <w:r w:rsidRPr="00A31CF1">
        <w:rPr>
          <w:rFonts w:ascii="Times New Roman" w:hAnsi="Times New Roman" w:cs="Times New Roman"/>
          <w:color w:val="000000"/>
          <w:szCs w:val="22"/>
          <w:lang w:val="nl-BE"/>
        </w:rPr>
        <w:t xml:space="preserve"> volledig en correct is</w:t>
      </w:r>
    </w:p>
    <w:p w14:paraId="6C7286CA" w14:textId="77777777" w:rsidR="00DA3D1D" w:rsidRPr="00A31CF1" w:rsidRDefault="00DA3D1D" w:rsidP="00DA3D1D">
      <w:pPr>
        <w:tabs>
          <w:tab w:val="left" w:pos="1843"/>
          <w:tab w:val="left" w:pos="1985"/>
        </w:tabs>
        <w:spacing w:before="102" w:after="102"/>
        <w:rPr>
          <w:rFonts w:ascii="Times New Roman" w:hAnsi="Times New Roman" w:cs="Times New Roman"/>
          <w:szCs w:val="22"/>
          <w:lang w:val="nl-BE"/>
        </w:rPr>
      </w:pPr>
      <w:r w:rsidRPr="00A31CF1">
        <w:rPr>
          <w:rFonts w:ascii="Times New Roman" w:hAnsi="Times New Roman" w:cs="Times New Roman"/>
          <w:szCs w:val="22"/>
          <w:lang w:val="nl-BE"/>
        </w:rPr>
        <w:t>Naam : ..........................................................</w:t>
      </w:r>
      <w:r w:rsidRPr="00A31CF1">
        <w:rPr>
          <w:rFonts w:ascii="Times New Roman" w:hAnsi="Times New Roman" w:cs="Times New Roman"/>
          <w:szCs w:val="22"/>
          <w:lang w:val="nl-BE"/>
        </w:rPr>
        <w:tab/>
        <w:t>Datum : ...................................................</w:t>
      </w:r>
    </w:p>
    <w:p w14:paraId="00A9F7A3" w14:textId="77777777" w:rsidR="00DA3D1D" w:rsidRPr="00A31CF1" w:rsidRDefault="00DA3D1D" w:rsidP="00DA3D1D">
      <w:pPr>
        <w:tabs>
          <w:tab w:val="left" w:pos="1843"/>
          <w:tab w:val="left" w:pos="1985"/>
        </w:tabs>
        <w:spacing w:before="102" w:after="102"/>
        <w:rPr>
          <w:rFonts w:ascii="Times New Roman" w:hAnsi="Times New Roman" w:cs="Times New Roman"/>
          <w:szCs w:val="22"/>
          <w:lang w:val="nl-BE"/>
        </w:rPr>
      </w:pPr>
      <w:r w:rsidRPr="00A31CF1">
        <w:rPr>
          <w:rFonts w:ascii="Times New Roman" w:hAnsi="Times New Roman" w:cs="Times New Roman"/>
          <w:szCs w:val="22"/>
          <w:lang w:val="nl-BE"/>
        </w:rPr>
        <w:t>Handtekening :</w:t>
      </w:r>
    </w:p>
    <w:p w14:paraId="138DCC42" w14:textId="77777777" w:rsidR="00DB72A4" w:rsidRPr="00A31CF1" w:rsidRDefault="00DB72A4">
      <w:pPr>
        <w:tabs>
          <w:tab w:val="left" w:pos="1843"/>
          <w:tab w:val="left" w:pos="1985"/>
        </w:tabs>
        <w:spacing w:before="102" w:after="102"/>
        <w:rPr>
          <w:rFonts w:ascii="Times New Roman" w:hAnsi="Times New Roman" w:cs="Times New Roman"/>
          <w:szCs w:val="22"/>
          <w:lang w:val="nl-BE"/>
        </w:rPr>
      </w:pPr>
    </w:p>
    <w:tbl>
      <w:tblPr>
        <w:tblW w:w="10283" w:type="dxa"/>
        <w:tblInd w:w="-201" w:type="dxa"/>
        <w:tblLayout w:type="fixed"/>
        <w:tblLook w:val="0000" w:firstRow="0" w:lastRow="0" w:firstColumn="0" w:lastColumn="0" w:noHBand="0" w:noVBand="0"/>
      </w:tblPr>
      <w:tblGrid>
        <w:gridCol w:w="10283"/>
      </w:tblGrid>
      <w:tr w:rsidR="00DB72A4" w:rsidRPr="003B3BF5" w14:paraId="0CCD8DE0" w14:textId="77777777" w:rsidTr="00E277DB">
        <w:trPr>
          <w:trHeight w:val="387"/>
        </w:trPr>
        <w:tc>
          <w:tcPr>
            <w:tcW w:w="10283"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41E1C19D" w14:textId="77777777" w:rsidR="00DB72A4" w:rsidRPr="00A31CF1" w:rsidRDefault="00DB72A4" w:rsidP="00C96E65">
            <w:pPr>
              <w:pStyle w:val="Titre2"/>
              <w:rPr>
                <w:lang w:val="nl-BE"/>
              </w:rPr>
            </w:pPr>
            <w:bookmarkStart w:id="979" w:name="__RefHeading__1104_296410584"/>
            <w:bookmarkStart w:id="980" w:name="__RefHeading__9190_887083246"/>
            <w:bookmarkStart w:id="981" w:name="__RefHeading__2192_296410584"/>
            <w:bookmarkEnd w:id="979"/>
            <w:bookmarkEnd w:id="980"/>
            <w:bookmarkEnd w:id="981"/>
            <w:r w:rsidRPr="00A31CF1">
              <w:rPr>
                <w:rFonts w:eastAsia="Times New Roman"/>
                <w:bCs/>
                <w:lang w:val="nl-BE"/>
              </w:rPr>
              <w:t xml:space="preserve"> </w:t>
            </w:r>
            <w:bookmarkStart w:id="982" w:name="_Toc777901"/>
            <w:bookmarkStart w:id="983" w:name="_Toc63421994"/>
            <w:r w:rsidR="004C296F" w:rsidRPr="00A31CF1">
              <w:rPr>
                <w:lang w:val="nl-BE"/>
              </w:rPr>
              <w:t xml:space="preserve">HANDTEKENING EN VERKLARING VAN DE </w:t>
            </w:r>
            <w:r w:rsidR="00DA3D1D" w:rsidRPr="00A31CF1">
              <w:rPr>
                <w:lang w:val="nl-BE"/>
              </w:rPr>
              <w:t>AUTORITEITEN VAN DE PROMOTOR</w:t>
            </w:r>
            <w:bookmarkEnd w:id="982"/>
            <w:bookmarkEnd w:id="983"/>
          </w:p>
        </w:tc>
      </w:tr>
    </w:tbl>
    <w:p w14:paraId="44C88079" w14:textId="77777777" w:rsidR="00E277DB" w:rsidRPr="00A31CF1" w:rsidRDefault="00E277DB">
      <w:pPr>
        <w:tabs>
          <w:tab w:val="left" w:pos="1843"/>
          <w:tab w:val="left" w:pos="1985"/>
        </w:tabs>
        <w:spacing w:before="102" w:after="40"/>
        <w:rPr>
          <w:rFonts w:ascii="Times New Roman" w:hAnsi="Times New Roman" w:cs="Times New Roman"/>
          <w:szCs w:val="22"/>
          <w:lang w:val="nl-BE"/>
        </w:rPr>
      </w:pPr>
      <w:r w:rsidRPr="00A31CF1">
        <w:rPr>
          <w:rFonts w:ascii="Times New Roman" w:hAnsi="Times New Roman" w:cs="Times New Roman"/>
          <w:szCs w:val="22"/>
          <w:lang w:val="nl-BE"/>
        </w:rPr>
        <w:t xml:space="preserve">Autoriteit van de </w:t>
      </w:r>
      <w:r w:rsidR="00DD5DCD" w:rsidRPr="00A31CF1">
        <w:rPr>
          <w:rFonts w:ascii="Times New Roman" w:hAnsi="Times New Roman" w:cs="Times New Roman"/>
          <w:szCs w:val="22"/>
          <w:lang w:val="nl-BE"/>
        </w:rPr>
        <w:t>onderzoeks</w:t>
      </w:r>
      <w:r w:rsidR="00357EED" w:rsidRPr="00A31CF1">
        <w:rPr>
          <w:rFonts w:ascii="Times New Roman" w:hAnsi="Times New Roman" w:cs="Times New Roman"/>
          <w:szCs w:val="22"/>
          <w:lang w:val="nl-BE"/>
        </w:rPr>
        <w:t>organisatie</w:t>
      </w:r>
      <w:r w:rsidR="006E5913" w:rsidRPr="00A31CF1">
        <w:rPr>
          <w:rFonts w:ascii="Times New Roman" w:hAnsi="Times New Roman" w:cs="Times New Roman"/>
          <w:szCs w:val="22"/>
          <w:lang w:val="nl-BE"/>
        </w:rPr>
        <w:t xml:space="preserve">, </w:t>
      </w:r>
      <w:r w:rsidRPr="00A31CF1">
        <w:rPr>
          <w:rFonts w:ascii="Times New Roman" w:hAnsi="Times New Roman" w:cs="Times New Roman"/>
          <w:szCs w:val="22"/>
          <w:lang w:val="nl-BE"/>
        </w:rPr>
        <w:t>vertegenwoordigd door:</w:t>
      </w:r>
    </w:p>
    <w:p w14:paraId="5AF58157" w14:textId="77777777" w:rsidR="00DB72A4" w:rsidRPr="00A31CF1" w:rsidRDefault="00DB72A4">
      <w:pPr>
        <w:tabs>
          <w:tab w:val="left" w:pos="1843"/>
          <w:tab w:val="left" w:pos="1985"/>
        </w:tabs>
        <w:spacing w:before="102" w:after="40"/>
        <w:rPr>
          <w:rFonts w:ascii="Times New Roman" w:hAnsi="Times New Roman" w:cs="Times New Roman"/>
          <w:i/>
          <w:iCs/>
          <w:color w:val="808080"/>
          <w:szCs w:val="22"/>
          <w:lang w:val="nl-BE"/>
        </w:rPr>
      </w:pPr>
      <w:r w:rsidRPr="00A31CF1">
        <w:rPr>
          <w:rFonts w:ascii="Times New Roman" w:eastAsia="Times New Roman" w:hAnsi="Times New Roman" w:cs="Times New Roman"/>
          <w:color w:val="000080"/>
          <w:szCs w:val="22"/>
          <w:lang w:val="nl-BE"/>
        </w:rPr>
        <w:t>…………………………………………………………………………………………………………</w:t>
      </w:r>
    </w:p>
    <w:p w14:paraId="176FC937" w14:textId="77777777" w:rsidR="00DB72A4" w:rsidRPr="00A31CF1" w:rsidRDefault="00DB72A4">
      <w:pPr>
        <w:tabs>
          <w:tab w:val="left" w:pos="1843"/>
          <w:tab w:val="left" w:pos="1985"/>
        </w:tabs>
        <w:spacing w:after="170"/>
        <w:rPr>
          <w:rFonts w:ascii="Times New Roman" w:hAnsi="Times New Roman" w:cs="Times New Roman"/>
          <w:color w:val="000000"/>
          <w:szCs w:val="22"/>
          <w:lang w:val="nl-BE"/>
        </w:rPr>
      </w:pPr>
      <w:r w:rsidRPr="00A31CF1">
        <w:rPr>
          <w:rFonts w:ascii="Times New Roman" w:hAnsi="Times New Roman" w:cs="Times New Roman"/>
          <w:i/>
          <w:iCs/>
          <w:color w:val="808080"/>
          <w:szCs w:val="22"/>
          <w:lang w:val="nl-BE"/>
        </w:rPr>
        <w:t>(</w:t>
      </w:r>
      <w:r w:rsidR="00E277DB" w:rsidRPr="00A31CF1">
        <w:rPr>
          <w:rFonts w:ascii="Times New Roman" w:hAnsi="Times New Roman" w:cs="Times New Roman"/>
          <w:i/>
          <w:iCs/>
          <w:color w:val="808080"/>
          <w:szCs w:val="22"/>
          <w:lang w:val="nl-BE"/>
        </w:rPr>
        <w:t>rector, directeur-generaal, gemachtigde</w:t>
      </w:r>
      <w:r w:rsidRPr="00A31CF1">
        <w:rPr>
          <w:rFonts w:ascii="Times New Roman" w:hAnsi="Times New Roman" w:cs="Times New Roman"/>
          <w:i/>
          <w:iCs/>
          <w:color w:val="808080"/>
          <w:szCs w:val="22"/>
          <w:lang w:val="nl-BE"/>
        </w:rPr>
        <w:t>)</w:t>
      </w:r>
    </w:p>
    <w:p w14:paraId="3686F7F5" w14:textId="77777777" w:rsidR="00E277DB" w:rsidRPr="00A31CF1" w:rsidRDefault="00E277DB" w:rsidP="00E277DB">
      <w:pPr>
        <w:numPr>
          <w:ilvl w:val="0"/>
          <w:numId w:val="11"/>
        </w:numPr>
        <w:rPr>
          <w:rFonts w:ascii="Times New Roman" w:hAnsi="Times New Roman" w:cs="Times New Roman"/>
          <w:lang w:val="nl-BE"/>
        </w:rPr>
      </w:pPr>
      <w:r w:rsidRPr="00A31CF1">
        <w:rPr>
          <w:rFonts w:ascii="Times New Roman" w:hAnsi="Times New Roman" w:cs="Times New Roman"/>
          <w:lang w:val="nl-BE"/>
        </w:rPr>
        <w:t>verklaart kennis genom</w:t>
      </w:r>
      <w:r w:rsidR="00D44BE2" w:rsidRPr="00A31CF1">
        <w:rPr>
          <w:rFonts w:ascii="Times New Roman" w:hAnsi="Times New Roman" w:cs="Times New Roman"/>
          <w:lang w:val="nl-BE"/>
        </w:rPr>
        <w:t xml:space="preserve">en te hebben van het reglement </w:t>
      </w:r>
      <w:r w:rsidRPr="00A31CF1">
        <w:rPr>
          <w:rFonts w:ascii="Times New Roman" w:hAnsi="Times New Roman" w:cs="Times New Roman"/>
          <w:lang w:val="nl-BE"/>
        </w:rPr>
        <w:t xml:space="preserve">van </w:t>
      </w:r>
      <w:r w:rsidR="00B604B3" w:rsidRPr="00A31CF1">
        <w:rPr>
          <w:rFonts w:ascii="Times New Roman" w:hAnsi="Times New Roman" w:cs="Times New Roman"/>
          <w:color w:val="000000"/>
          <w:szCs w:val="22"/>
          <w:lang w:val="nl-BE"/>
        </w:rPr>
        <w:t xml:space="preserve">het programma </w:t>
      </w:r>
      <w:r w:rsidR="00150A34" w:rsidRPr="00A31CF1">
        <w:rPr>
          <w:lang w:val="nl-BE"/>
        </w:rPr>
        <w:t xml:space="preserve">“Applied PhD” </w:t>
      </w:r>
      <w:r w:rsidR="00B604B3" w:rsidRPr="00A31CF1">
        <w:rPr>
          <w:rFonts w:ascii="Times New Roman" w:hAnsi="Times New Roman" w:cs="Times New Roman"/>
          <w:lang w:val="nl-BE"/>
        </w:rPr>
        <w:t xml:space="preserve"> </w:t>
      </w:r>
      <w:r w:rsidRPr="00A31CF1">
        <w:rPr>
          <w:rFonts w:ascii="Times New Roman" w:hAnsi="Times New Roman" w:cs="Times New Roman"/>
          <w:lang w:val="nl-BE"/>
        </w:rPr>
        <w:t>en verbindt zich ertoe het te respecteren</w:t>
      </w:r>
    </w:p>
    <w:p w14:paraId="72E33596" w14:textId="77777777" w:rsidR="00E277DB" w:rsidRPr="00A31CF1" w:rsidRDefault="00E277DB" w:rsidP="00E277DB">
      <w:pPr>
        <w:numPr>
          <w:ilvl w:val="0"/>
          <w:numId w:val="11"/>
        </w:numPr>
        <w:rPr>
          <w:rFonts w:ascii="Times New Roman" w:hAnsi="Times New Roman" w:cs="Times New Roman"/>
          <w:szCs w:val="22"/>
          <w:lang w:val="nl-BE"/>
        </w:rPr>
      </w:pPr>
      <w:r w:rsidRPr="00A31CF1">
        <w:rPr>
          <w:rFonts w:ascii="Times New Roman" w:hAnsi="Times New Roman" w:cs="Times New Roman"/>
          <w:szCs w:val="22"/>
          <w:lang w:val="nl-BE"/>
        </w:rPr>
        <w:t>verbindt zich ertoe de onderzoeker de nodige omstandigheden te voorzien voor de goede uitvoering van het programma</w:t>
      </w:r>
    </w:p>
    <w:p w14:paraId="118BB58E" w14:textId="77777777" w:rsidR="00A62BCF" w:rsidRPr="00A31CF1" w:rsidRDefault="00A62BCF" w:rsidP="00A62BCF">
      <w:pPr>
        <w:numPr>
          <w:ilvl w:val="0"/>
          <w:numId w:val="11"/>
        </w:numPr>
        <w:tabs>
          <w:tab w:val="left" w:pos="350"/>
        </w:tabs>
        <w:spacing w:before="62" w:after="40"/>
        <w:rPr>
          <w:rFonts w:ascii="Times New Roman" w:hAnsi="Times New Roman" w:cs="Times New Roman"/>
          <w:color w:val="000000"/>
          <w:lang w:val="nl-BE"/>
        </w:rPr>
      </w:pPr>
      <w:r w:rsidRPr="00A31CF1">
        <w:rPr>
          <w:rFonts w:ascii="Times New Roman" w:hAnsi="Times New Roman" w:cs="Times New Roman"/>
          <w:color w:val="000000"/>
          <w:lang w:val="nl-BE"/>
        </w:rPr>
        <w:t>verklaart dat de onderzoeks</w:t>
      </w:r>
      <w:r w:rsidR="00357EED" w:rsidRPr="00A31CF1">
        <w:rPr>
          <w:rFonts w:ascii="Times New Roman" w:hAnsi="Times New Roman" w:cs="Times New Roman"/>
          <w:color w:val="000000"/>
          <w:lang w:val="nl-BE"/>
        </w:rPr>
        <w:t xml:space="preserve">organisatie </w:t>
      </w:r>
      <w:r w:rsidRPr="00A31CF1">
        <w:rPr>
          <w:rFonts w:ascii="Times New Roman" w:hAnsi="Times New Roman" w:cs="Times New Roman"/>
          <w:color w:val="000000"/>
          <w:lang w:val="nl-BE"/>
        </w:rPr>
        <w:t>onafhankelijk is van de partnerentiteit</w:t>
      </w:r>
    </w:p>
    <w:p w14:paraId="37C0B804" w14:textId="31A6594B" w:rsidR="00DB72A4" w:rsidRPr="00A31CF1" w:rsidRDefault="00E277DB" w:rsidP="00E277DB">
      <w:pPr>
        <w:numPr>
          <w:ilvl w:val="0"/>
          <w:numId w:val="11"/>
        </w:numPr>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 xml:space="preserve">verklaart dat alle informatie in dit formulier </w:t>
      </w:r>
      <w:r w:rsidR="00C436AB" w:rsidRPr="009B5E2F">
        <w:rPr>
          <w:rFonts w:ascii="Times New Roman" w:hAnsi="Times New Roman" w:cs="Times New Roman"/>
          <w:color w:val="000000"/>
          <w:szCs w:val="22"/>
          <w:lang w:val="nl-BE"/>
        </w:rPr>
        <w:t>(inclusief de bijgevoegde bijlagen)</w:t>
      </w:r>
      <w:r w:rsidR="00C436AB">
        <w:rPr>
          <w:rFonts w:ascii="Times New Roman" w:hAnsi="Times New Roman" w:cs="Times New Roman"/>
          <w:color w:val="000000"/>
          <w:szCs w:val="22"/>
          <w:lang w:val="nl-BE"/>
        </w:rPr>
        <w:t xml:space="preserve"> </w:t>
      </w:r>
      <w:r w:rsidRPr="00A31CF1">
        <w:rPr>
          <w:rFonts w:ascii="Times New Roman" w:hAnsi="Times New Roman" w:cs="Times New Roman"/>
          <w:color w:val="000000"/>
          <w:szCs w:val="22"/>
          <w:lang w:val="nl-BE"/>
        </w:rPr>
        <w:t>volledig en correct is</w:t>
      </w:r>
    </w:p>
    <w:p w14:paraId="77604A77" w14:textId="77777777" w:rsidR="00E277DB" w:rsidRPr="00A31CF1" w:rsidRDefault="00E277DB" w:rsidP="00E277DB">
      <w:pPr>
        <w:ind w:left="720"/>
        <w:rPr>
          <w:rFonts w:ascii="Times New Roman" w:hAnsi="Times New Roman" w:cs="Times New Roman"/>
          <w:color w:val="000000"/>
          <w:szCs w:val="22"/>
          <w:lang w:val="nl-BE"/>
        </w:rPr>
      </w:pPr>
    </w:p>
    <w:p w14:paraId="4415AF57" w14:textId="77777777" w:rsidR="00DA3D1D" w:rsidRPr="00A31CF1" w:rsidRDefault="00DA3D1D" w:rsidP="00DA3D1D">
      <w:pPr>
        <w:tabs>
          <w:tab w:val="left" w:pos="1843"/>
          <w:tab w:val="left" w:pos="1985"/>
        </w:tabs>
        <w:spacing w:before="159" w:after="102"/>
        <w:rPr>
          <w:rFonts w:ascii="Times New Roman" w:eastAsia="Times New Roman" w:hAnsi="Times New Roman" w:cs="Times New Roman"/>
          <w:bCs/>
          <w:szCs w:val="22"/>
          <w:lang w:val="nl-BE"/>
        </w:rPr>
      </w:pPr>
      <w:r w:rsidRPr="00A31CF1">
        <w:rPr>
          <w:rFonts w:ascii="Times New Roman" w:eastAsia="Times New Roman" w:hAnsi="Times New Roman" w:cs="Times New Roman"/>
          <w:bCs/>
          <w:szCs w:val="22"/>
          <w:lang w:val="nl-BE"/>
        </w:rPr>
        <w:lastRenderedPageBreak/>
        <w:t>Naam : ..........................................................</w:t>
      </w:r>
      <w:r w:rsidRPr="00A31CF1">
        <w:rPr>
          <w:rFonts w:ascii="Times New Roman" w:eastAsia="Times New Roman" w:hAnsi="Times New Roman" w:cs="Times New Roman"/>
          <w:bCs/>
          <w:szCs w:val="22"/>
          <w:lang w:val="nl-BE"/>
        </w:rPr>
        <w:tab/>
        <w:t>Datum : ...................................................</w:t>
      </w:r>
    </w:p>
    <w:p w14:paraId="0EF47D0B" w14:textId="77777777" w:rsidR="00DA3D1D" w:rsidRPr="00A31CF1" w:rsidRDefault="00DA3D1D" w:rsidP="00DA3D1D">
      <w:pPr>
        <w:tabs>
          <w:tab w:val="left" w:pos="1843"/>
          <w:tab w:val="left" w:pos="1985"/>
        </w:tabs>
        <w:spacing w:before="159" w:after="102"/>
        <w:rPr>
          <w:rFonts w:ascii="Times New Roman" w:eastAsia="Times New Roman" w:hAnsi="Times New Roman" w:cs="Times New Roman"/>
          <w:bCs/>
          <w:szCs w:val="22"/>
          <w:lang w:val="nl-BE"/>
        </w:rPr>
      </w:pPr>
      <w:r w:rsidRPr="00A31CF1">
        <w:rPr>
          <w:rFonts w:ascii="Times New Roman" w:eastAsia="Times New Roman" w:hAnsi="Times New Roman" w:cs="Times New Roman"/>
          <w:bCs/>
          <w:szCs w:val="22"/>
          <w:lang w:val="nl-BE"/>
        </w:rPr>
        <w:t>Handtekening :</w:t>
      </w:r>
    </w:p>
    <w:p w14:paraId="546DB9B4" w14:textId="77777777" w:rsidR="00DB72A4" w:rsidRPr="00A31CF1" w:rsidRDefault="00DB72A4">
      <w:pPr>
        <w:tabs>
          <w:tab w:val="left" w:pos="1843"/>
          <w:tab w:val="left" w:pos="1985"/>
        </w:tabs>
        <w:spacing w:before="159" w:after="102"/>
        <w:rPr>
          <w:rFonts w:ascii="Times New Roman" w:eastAsia="Times New Roman" w:hAnsi="Times New Roman" w:cs="Times New Roman"/>
          <w:bCs/>
          <w:szCs w:val="22"/>
          <w:lang w:val="nl-BE"/>
        </w:rPr>
      </w:pPr>
    </w:p>
    <w:tbl>
      <w:tblPr>
        <w:tblW w:w="0" w:type="auto"/>
        <w:tblInd w:w="-184" w:type="dxa"/>
        <w:tblLayout w:type="fixed"/>
        <w:tblLook w:val="0000" w:firstRow="0" w:lastRow="0" w:firstColumn="0" w:lastColumn="0" w:noHBand="0" w:noVBand="0"/>
      </w:tblPr>
      <w:tblGrid>
        <w:gridCol w:w="10250"/>
      </w:tblGrid>
      <w:tr w:rsidR="00DB72A4" w:rsidRPr="003B3BF5" w14:paraId="37AE2DAC" w14:textId="77777777">
        <w:trPr>
          <w:trHeight w:val="387"/>
        </w:trPr>
        <w:tc>
          <w:tcPr>
            <w:tcW w:w="10250"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107A1CC3" w14:textId="7B7EBAA2" w:rsidR="00DB72A4" w:rsidRPr="00A31CF1" w:rsidRDefault="00DB72A4" w:rsidP="005D1EF8">
            <w:pPr>
              <w:pStyle w:val="Titre2"/>
              <w:rPr>
                <w:lang w:val="nl-BE"/>
              </w:rPr>
            </w:pPr>
            <w:bookmarkStart w:id="984" w:name="__RefHeading__1106_296410584"/>
            <w:bookmarkStart w:id="985" w:name="__RefHeading__1109_1338712634"/>
            <w:bookmarkStart w:id="986" w:name="__RefHeading__1031_940877344"/>
            <w:bookmarkStart w:id="987" w:name="__RefHeading__8435_1378622865"/>
            <w:bookmarkStart w:id="988" w:name="__RefHeading__3026_1378622865"/>
            <w:bookmarkStart w:id="989" w:name="__RefHeading__923_1622893258"/>
            <w:bookmarkStart w:id="990" w:name="__RefHeading__915_746942823"/>
            <w:bookmarkStart w:id="991" w:name="__RefHeading__864_2068346959"/>
            <w:bookmarkStart w:id="992" w:name="__RefHeading__11925_2070677050"/>
            <w:bookmarkStart w:id="993" w:name="__RefHeading__898_840197702"/>
            <w:bookmarkStart w:id="994" w:name="__RefHeading__14600_313356584"/>
            <w:bookmarkStart w:id="995" w:name="__RefHeading__12938_313356584"/>
            <w:bookmarkStart w:id="996" w:name="__RefHeading__11388_313356584"/>
            <w:bookmarkStart w:id="997" w:name="__RefHeading__9950_313356584"/>
            <w:bookmarkStart w:id="998" w:name="__RefHeading__8095_313356584"/>
            <w:bookmarkStart w:id="999" w:name="__RefHeading__579_1973456737"/>
            <w:bookmarkStart w:id="1000" w:name="__RefHeading__501_14620914521"/>
            <w:bookmarkStart w:id="1001" w:name="__RefHeading__3716_21375080711"/>
            <w:bookmarkStart w:id="1002" w:name="__RefHeading__3181_14880787531"/>
            <w:bookmarkStart w:id="1003" w:name="__RefHeading__1828_17441495991"/>
            <w:bookmarkStart w:id="1004" w:name="__RefHeading__379_10371303821"/>
            <w:bookmarkStart w:id="1005" w:name="__RefHeading__319_5286349671"/>
            <w:bookmarkStart w:id="1006" w:name="__RefHeading__610_16169963561"/>
            <w:bookmarkStart w:id="1007" w:name="__RefHeading__346_14031691752"/>
            <w:bookmarkStart w:id="1008" w:name="__RefHeading__7992_11804815122"/>
            <w:bookmarkStart w:id="1009" w:name="__RefHeading__293_16526885622"/>
            <w:bookmarkStart w:id="1010" w:name="__RefHeading__4775_6388855212"/>
            <w:bookmarkStart w:id="1011" w:name="__RefHeading__4897_6388855212"/>
            <w:bookmarkStart w:id="1012" w:name="__RefHeading__205_10690272052"/>
            <w:bookmarkStart w:id="1013" w:name="__RefHeading__34630_11804815122"/>
            <w:bookmarkStart w:id="1014" w:name="__RefHeading__229_12075164831"/>
            <w:bookmarkStart w:id="1015" w:name="__RefHeading__705_17248035921"/>
            <w:bookmarkStart w:id="1016" w:name="__RefHeading__1351_5286349671"/>
            <w:bookmarkStart w:id="1017" w:name="__RefHeading__346_7420868321"/>
            <w:bookmarkStart w:id="1018" w:name="__RefHeading__915_8907536801"/>
            <w:bookmarkStart w:id="1019" w:name="__RefHeading__2667_21375080711"/>
            <w:bookmarkStart w:id="1020" w:name="__RefHeading__476_20991862061"/>
            <w:bookmarkStart w:id="1021" w:name="__RefHeading__527_3615557411"/>
            <w:bookmarkStart w:id="1022" w:name="__RefHeading__2833_1973456737"/>
            <w:bookmarkStart w:id="1023" w:name="__RefHeading__9273_313356584"/>
            <w:bookmarkStart w:id="1024" w:name="__RefHeading__10655_313356584"/>
            <w:bookmarkStart w:id="1025" w:name="__RefHeading__12149_313356584"/>
            <w:bookmarkStart w:id="1026" w:name="__RefHeading__13755_313356584"/>
            <w:bookmarkStart w:id="1027" w:name="__RefHeading__15473_313356584"/>
            <w:bookmarkStart w:id="1028" w:name="__RefHeading__2271_840197702"/>
            <w:bookmarkStart w:id="1029" w:name="__RefHeading__841_1655144338"/>
            <w:bookmarkStart w:id="1030" w:name="__RefHeading__887_51179467"/>
            <w:bookmarkStart w:id="1031" w:name="__RefHeading__939_1950444858"/>
            <w:bookmarkStart w:id="1032" w:name="__RefHeading__1601_194657520"/>
            <w:bookmarkStart w:id="1033" w:name="__RefHeading__5363_1378622865"/>
            <w:bookmarkStart w:id="1034" w:name="__RefHeading__10457_1378622865"/>
            <w:bookmarkStart w:id="1035" w:name="__RefHeading__2524_1354280005"/>
            <w:bookmarkStart w:id="1036" w:name="__RefHeading__1148_887083246"/>
            <w:bookmarkStart w:id="1037" w:name="__RefHeading__2194_296410584"/>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r w:rsidRPr="00A31CF1">
              <w:rPr>
                <w:rFonts w:eastAsia="Times New Roman" w:cs="Times New Roman"/>
                <w:bCs/>
                <w:lang w:val="nl-BE"/>
              </w:rPr>
              <w:t xml:space="preserve"> </w:t>
            </w:r>
            <w:bookmarkStart w:id="1038" w:name="_Toc777902"/>
            <w:bookmarkStart w:id="1039" w:name="_Toc63421995"/>
            <w:r w:rsidR="004C296F" w:rsidRPr="00A31CF1">
              <w:rPr>
                <w:lang w:val="nl-BE"/>
              </w:rPr>
              <w:t xml:space="preserve">HANDTEKENING EN VERKLARING VAN DE </w:t>
            </w:r>
            <w:r w:rsidR="00230FB6">
              <w:rPr>
                <w:lang w:val="nl-BE"/>
              </w:rPr>
              <w:t>HOOFD</w:t>
            </w:r>
            <w:r w:rsidR="005D1EF8" w:rsidRPr="00A31CF1">
              <w:rPr>
                <w:lang w:val="nl-BE"/>
              </w:rPr>
              <w:t>SUPERVISOR</w:t>
            </w:r>
            <w:bookmarkEnd w:id="1038"/>
            <w:bookmarkEnd w:id="1039"/>
          </w:p>
        </w:tc>
      </w:tr>
    </w:tbl>
    <w:p w14:paraId="301AE83E" w14:textId="5E088D20" w:rsidR="00DB72A4" w:rsidRPr="00A31CF1" w:rsidRDefault="00E277DB">
      <w:pPr>
        <w:tabs>
          <w:tab w:val="left" w:pos="1843"/>
          <w:tab w:val="left" w:pos="1985"/>
        </w:tabs>
        <w:snapToGrid w:val="0"/>
        <w:spacing w:before="119" w:after="102"/>
        <w:jc w:val="both"/>
        <w:rPr>
          <w:rFonts w:ascii="Times New Roman" w:hAnsi="Times New Roman" w:cs="Times New Roman"/>
          <w:color w:val="000000"/>
          <w:lang w:val="nl-BE"/>
        </w:rPr>
      </w:pPr>
      <w:r w:rsidRPr="00A31CF1">
        <w:rPr>
          <w:rFonts w:ascii="Times New Roman" w:hAnsi="Times New Roman" w:cs="Times New Roman"/>
          <w:szCs w:val="22"/>
          <w:lang w:val="nl-BE"/>
        </w:rPr>
        <w:t>De</w:t>
      </w:r>
      <w:r w:rsidR="00230FB6">
        <w:rPr>
          <w:rFonts w:ascii="Times New Roman" w:hAnsi="Times New Roman" w:cs="Times New Roman"/>
          <w:szCs w:val="22"/>
          <w:lang w:val="nl-BE"/>
        </w:rPr>
        <w:t xml:space="preserve"> hoofd</w:t>
      </w:r>
      <w:r w:rsidR="00F91403" w:rsidRPr="00A31CF1">
        <w:rPr>
          <w:rFonts w:ascii="Times New Roman" w:hAnsi="Times New Roman" w:cs="Times New Roman"/>
          <w:szCs w:val="22"/>
          <w:lang w:val="nl-BE"/>
        </w:rPr>
        <w:t xml:space="preserve">supervisor </w:t>
      </w:r>
      <w:r w:rsidR="00A31216" w:rsidRPr="00A31CF1">
        <w:rPr>
          <w:rFonts w:ascii="Times New Roman" w:hAnsi="Times New Roman" w:cs="Times New Roman"/>
          <w:szCs w:val="22"/>
          <w:lang w:val="nl-BE"/>
        </w:rPr>
        <w:t>van het project</w:t>
      </w:r>
      <w:r w:rsidR="00DB72A4" w:rsidRPr="00A31CF1">
        <w:rPr>
          <w:rFonts w:ascii="Times New Roman" w:hAnsi="Times New Roman" w:cs="Times New Roman"/>
          <w:szCs w:val="22"/>
          <w:lang w:val="nl-BE"/>
        </w:rPr>
        <w:t>:</w:t>
      </w:r>
    </w:p>
    <w:p w14:paraId="134C5450" w14:textId="77777777" w:rsidR="00E277DB" w:rsidRPr="00A31CF1" w:rsidRDefault="00E277DB" w:rsidP="00E277DB">
      <w:pPr>
        <w:numPr>
          <w:ilvl w:val="0"/>
          <w:numId w:val="11"/>
        </w:numPr>
        <w:rPr>
          <w:rFonts w:ascii="Times New Roman" w:hAnsi="Times New Roman" w:cs="Times New Roman"/>
          <w:lang w:val="nl-BE"/>
        </w:rPr>
      </w:pPr>
      <w:r w:rsidRPr="00A31CF1">
        <w:rPr>
          <w:rFonts w:ascii="Times New Roman" w:hAnsi="Times New Roman" w:cs="Times New Roman"/>
          <w:lang w:val="nl-BE"/>
        </w:rPr>
        <w:t>verklaart kennis genom</w:t>
      </w:r>
      <w:r w:rsidR="00D44BE2" w:rsidRPr="00A31CF1">
        <w:rPr>
          <w:rFonts w:ascii="Times New Roman" w:hAnsi="Times New Roman" w:cs="Times New Roman"/>
          <w:lang w:val="nl-BE"/>
        </w:rPr>
        <w:t xml:space="preserve">en te hebben van het reglement </w:t>
      </w:r>
      <w:r w:rsidRPr="00A31CF1">
        <w:rPr>
          <w:rFonts w:ascii="Times New Roman" w:hAnsi="Times New Roman" w:cs="Times New Roman"/>
          <w:lang w:val="nl-BE"/>
        </w:rPr>
        <w:t xml:space="preserve">van </w:t>
      </w:r>
      <w:r w:rsidR="00B604B3" w:rsidRPr="00A31CF1">
        <w:rPr>
          <w:rFonts w:ascii="Times New Roman" w:hAnsi="Times New Roman" w:cs="Times New Roman"/>
          <w:color w:val="000000"/>
          <w:szCs w:val="22"/>
          <w:lang w:val="nl-BE"/>
        </w:rPr>
        <w:t xml:space="preserve">het programma </w:t>
      </w:r>
      <w:r w:rsidR="00150A34" w:rsidRPr="00A31CF1">
        <w:rPr>
          <w:lang w:val="nl-BE"/>
        </w:rPr>
        <w:t xml:space="preserve">“Applied PhD” </w:t>
      </w:r>
      <w:r w:rsidR="00B604B3" w:rsidRPr="00A31CF1">
        <w:rPr>
          <w:rFonts w:ascii="Times New Roman" w:hAnsi="Times New Roman" w:cs="Times New Roman"/>
          <w:lang w:val="nl-BE"/>
        </w:rPr>
        <w:t xml:space="preserve"> </w:t>
      </w:r>
      <w:r w:rsidRPr="00A31CF1">
        <w:rPr>
          <w:rFonts w:ascii="Times New Roman" w:hAnsi="Times New Roman" w:cs="Times New Roman"/>
          <w:lang w:val="nl-BE"/>
        </w:rPr>
        <w:t>en verbindt zich ertoe het te respecteren</w:t>
      </w:r>
    </w:p>
    <w:p w14:paraId="724B46F8" w14:textId="77777777" w:rsidR="00E277DB" w:rsidRPr="00A31CF1" w:rsidRDefault="00E277DB" w:rsidP="00E277DB">
      <w:pPr>
        <w:numPr>
          <w:ilvl w:val="0"/>
          <w:numId w:val="11"/>
        </w:numPr>
        <w:rPr>
          <w:rFonts w:ascii="Times New Roman" w:hAnsi="Times New Roman" w:cs="Times New Roman"/>
          <w:szCs w:val="22"/>
          <w:lang w:val="nl-BE"/>
        </w:rPr>
      </w:pPr>
      <w:r w:rsidRPr="00A31CF1">
        <w:rPr>
          <w:rFonts w:ascii="Times New Roman" w:hAnsi="Times New Roman" w:cs="Times New Roman"/>
          <w:szCs w:val="22"/>
          <w:lang w:val="nl-BE"/>
        </w:rPr>
        <w:t>verbindt zich ertoe de onderzoeker de nodige omstandigheden te voorzien voor de goede uitvoering van het programma</w:t>
      </w:r>
    </w:p>
    <w:p w14:paraId="4CEE83FD" w14:textId="3560C9A3" w:rsidR="00E277DB" w:rsidRPr="00A31CF1" w:rsidRDefault="00E277DB" w:rsidP="00E277DB">
      <w:pPr>
        <w:numPr>
          <w:ilvl w:val="0"/>
          <w:numId w:val="11"/>
        </w:numPr>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 xml:space="preserve">verklaart dat alle informatie in dit formulier </w:t>
      </w:r>
      <w:r w:rsidR="00C436AB" w:rsidRPr="009B5E2F">
        <w:rPr>
          <w:rFonts w:ascii="Times New Roman" w:hAnsi="Times New Roman" w:cs="Times New Roman"/>
          <w:color w:val="000000"/>
          <w:szCs w:val="22"/>
          <w:lang w:val="nl-BE"/>
        </w:rPr>
        <w:t>(inclusief de bijgevoegde bijlagen)</w:t>
      </w:r>
      <w:r w:rsidR="00C436AB">
        <w:rPr>
          <w:rFonts w:ascii="Times New Roman" w:hAnsi="Times New Roman" w:cs="Times New Roman"/>
          <w:color w:val="000000"/>
          <w:szCs w:val="22"/>
          <w:lang w:val="nl-BE"/>
        </w:rPr>
        <w:t xml:space="preserve"> </w:t>
      </w:r>
      <w:r w:rsidRPr="00A31CF1">
        <w:rPr>
          <w:rFonts w:ascii="Times New Roman" w:hAnsi="Times New Roman" w:cs="Times New Roman"/>
          <w:color w:val="000000"/>
          <w:szCs w:val="22"/>
          <w:lang w:val="nl-BE"/>
        </w:rPr>
        <w:t>volledig en correct is</w:t>
      </w:r>
    </w:p>
    <w:p w14:paraId="754A7053" w14:textId="77777777" w:rsidR="00DB72A4" w:rsidRPr="00A31CF1" w:rsidRDefault="00DB72A4">
      <w:pPr>
        <w:tabs>
          <w:tab w:val="left" w:pos="1843"/>
          <w:tab w:val="left" w:pos="1985"/>
        </w:tabs>
        <w:spacing w:before="160" w:after="100"/>
        <w:rPr>
          <w:rFonts w:ascii="Times New Roman" w:hAnsi="Times New Roman" w:cs="Times New Roman"/>
          <w:szCs w:val="22"/>
          <w:lang w:val="nl-BE"/>
        </w:rPr>
      </w:pPr>
    </w:p>
    <w:p w14:paraId="43C4242D" w14:textId="77777777" w:rsidR="00DA3D1D" w:rsidRPr="00A31CF1" w:rsidRDefault="00DA3D1D" w:rsidP="00DA3D1D">
      <w:pPr>
        <w:rPr>
          <w:rFonts w:ascii="Times New Roman" w:hAnsi="Times New Roman" w:cs="Times New Roman"/>
          <w:szCs w:val="22"/>
          <w:lang w:val="nl-BE"/>
        </w:rPr>
      </w:pPr>
      <w:r w:rsidRPr="00A31CF1">
        <w:rPr>
          <w:rFonts w:ascii="Times New Roman" w:hAnsi="Times New Roman" w:cs="Times New Roman"/>
          <w:szCs w:val="22"/>
          <w:lang w:val="nl-BE"/>
        </w:rPr>
        <w:t>Naam : ..........................................................</w:t>
      </w:r>
      <w:r w:rsidRPr="00A31CF1">
        <w:rPr>
          <w:rFonts w:ascii="Times New Roman" w:hAnsi="Times New Roman" w:cs="Times New Roman"/>
          <w:szCs w:val="22"/>
          <w:lang w:val="nl-BE"/>
        </w:rPr>
        <w:tab/>
        <w:t>Datum : ...................................................</w:t>
      </w:r>
    </w:p>
    <w:p w14:paraId="56ACAE49" w14:textId="78120A13" w:rsidR="00DA3D1D" w:rsidRDefault="00DA3D1D" w:rsidP="00DA3D1D">
      <w:pPr>
        <w:rPr>
          <w:rFonts w:ascii="Times New Roman" w:hAnsi="Times New Roman" w:cs="Times New Roman"/>
          <w:szCs w:val="22"/>
          <w:lang w:val="nl-BE"/>
        </w:rPr>
      </w:pPr>
      <w:r w:rsidRPr="00A31CF1">
        <w:rPr>
          <w:rFonts w:ascii="Times New Roman" w:hAnsi="Times New Roman" w:cs="Times New Roman"/>
          <w:szCs w:val="22"/>
          <w:lang w:val="nl-BE"/>
        </w:rPr>
        <w:t>Handtekening :</w:t>
      </w:r>
    </w:p>
    <w:p w14:paraId="671983A5" w14:textId="58DC3DD0" w:rsidR="00230FB6" w:rsidRDefault="00230FB6" w:rsidP="00DA3D1D">
      <w:pPr>
        <w:rPr>
          <w:rFonts w:ascii="Times New Roman" w:hAnsi="Times New Roman" w:cs="Times New Roman"/>
          <w:szCs w:val="22"/>
          <w:lang w:val="nl-BE"/>
        </w:rPr>
      </w:pPr>
    </w:p>
    <w:p w14:paraId="635CDC22" w14:textId="77777777" w:rsidR="00230FB6" w:rsidRPr="00A31CF1" w:rsidRDefault="00230FB6" w:rsidP="00230FB6">
      <w:pPr>
        <w:tabs>
          <w:tab w:val="left" w:pos="1843"/>
          <w:tab w:val="left" w:pos="1985"/>
        </w:tabs>
        <w:spacing w:before="159" w:after="102"/>
        <w:rPr>
          <w:rFonts w:ascii="Times New Roman" w:eastAsia="Times New Roman" w:hAnsi="Times New Roman" w:cs="Times New Roman"/>
          <w:bCs/>
          <w:szCs w:val="22"/>
          <w:lang w:val="nl-BE"/>
        </w:rPr>
      </w:pPr>
    </w:p>
    <w:tbl>
      <w:tblPr>
        <w:tblW w:w="0" w:type="auto"/>
        <w:tblInd w:w="-184" w:type="dxa"/>
        <w:tblLayout w:type="fixed"/>
        <w:tblLook w:val="0000" w:firstRow="0" w:lastRow="0" w:firstColumn="0" w:lastColumn="0" w:noHBand="0" w:noVBand="0"/>
      </w:tblPr>
      <w:tblGrid>
        <w:gridCol w:w="10250"/>
      </w:tblGrid>
      <w:tr w:rsidR="00230FB6" w:rsidRPr="003B3BF5" w14:paraId="51DF63B4" w14:textId="77777777" w:rsidTr="006B4780">
        <w:trPr>
          <w:trHeight w:val="387"/>
        </w:trPr>
        <w:tc>
          <w:tcPr>
            <w:tcW w:w="10250"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7C75E501" w14:textId="6FF45210" w:rsidR="00230FB6" w:rsidRPr="00A31CF1" w:rsidRDefault="00230FB6" w:rsidP="006B4780">
            <w:pPr>
              <w:pStyle w:val="Titre2"/>
              <w:rPr>
                <w:lang w:val="nl-BE"/>
              </w:rPr>
            </w:pPr>
            <w:r w:rsidRPr="00A31CF1">
              <w:rPr>
                <w:rFonts w:eastAsia="Times New Roman" w:cs="Times New Roman"/>
                <w:bCs/>
                <w:lang w:val="nl-BE"/>
              </w:rPr>
              <w:t xml:space="preserve"> </w:t>
            </w:r>
            <w:bookmarkStart w:id="1040" w:name="_Toc63421996"/>
            <w:r w:rsidRPr="00A31CF1">
              <w:rPr>
                <w:lang w:val="nl-BE"/>
              </w:rPr>
              <w:t xml:space="preserve">HANDTEKENING EN VERKLARING VAN DE </w:t>
            </w:r>
            <w:r>
              <w:rPr>
                <w:lang w:val="nl-BE"/>
              </w:rPr>
              <w:t xml:space="preserve">TWEEDE </w:t>
            </w:r>
            <w:r w:rsidRPr="00A31CF1">
              <w:rPr>
                <w:lang w:val="nl-BE"/>
              </w:rPr>
              <w:t>SUPERVISOR</w:t>
            </w:r>
            <w:bookmarkEnd w:id="1040"/>
          </w:p>
        </w:tc>
      </w:tr>
    </w:tbl>
    <w:p w14:paraId="0200D27A" w14:textId="25386740" w:rsidR="00230FB6" w:rsidRPr="00A31CF1" w:rsidRDefault="00230FB6" w:rsidP="00230FB6">
      <w:pPr>
        <w:tabs>
          <w:tab w:val="left" w:pos="1843"/>
          <w:tab w:val="left" w:pos="1985"/>
        </w:tabs>
        <w:snapToGrid w:val="0"/>
        <w:spacing w:before="119" w:after="102"/>
        <w:jc w:val="both"/>
        <w:rPr>
          <w:rFonts w:ascii="Times New Roman" w:hAnsi="Times New Roman" w:cs="Times New Roman"/>
          <w:color w:val="000000"/>
          <w:lang w:val="nl-BE"/>
        </w:rPr>
      </w:pPr>
      <w:r w:rsidRPr="00A31CF1">
        <w:rPr>
          <w:rFonts w:ascii="Times New Roman" w:hAnsi="Times New Roman" w:cs="Times New Roman"/>
          <w:szCs w:val="22"/>
          <w:lang w:val="nl-BE"/>
        </w:rPr>
        <w:t>De</w:t>
      </w:r>
      <w:r>
        <w:rPr>
          <w:rFonts w:ascii="Times New Roman" w:hAnsi="Times New Roman" w:cs="Times New Roman"/>
          <w:szCs w:val="22"/>
          <w:lang w:val="nl-BE"/>
        </w:rPr>
        <w:t xml:space="preserve"> tweede d</w:t>
      </w:r>
      <w:r w:rsidRPr="00A31CF1">
        <w:rPr>
          <w:rFonts w:ascii="Times New Roman" w:hAnsi="Times New Roman" w:cs="Times New Roman"/>
          <w:szCs w:val="22"/>
          <w:lang w:val="nl-BE"/>
        </w:rPr>
        <w:t>supervisor van het project:</w:t>
      </w:r>
    </w:p>
    <w:p w14:paraId="74973CE0" w14:textId="77777777" w:rsidR="00230FB6" w:rsidRPr="00A31CF1" w:rsidRDefault="00230FB6" w:rsidP="00230FB6">
      <w:pPr>
        <w:numPr>
          <w:ilvl w:val="0"/>
          <w:numId w:val="11"/>
        </w:numPr>
        <w:rPr>
          <w:rFonts w:ascii="Times New Roman" w:hAnsi="Times New Roman" w:cs="Times New Roman"/>
          <w:lang w:val="nl-BE"/>
        </w:rPr>
      </w:pPr>
      <w:r w:rsidRPr="00A31CF1">
        <w:rPr>
          <w:rFonts w:ascii="Times New Roman" w:hAnsi="Times New Roman" w:cs="Times New Roman"/>
          <w:lang w:val="nl-BE"/>
        </w:rPr>
        <w:t xml:space="preserve">verklaart kennis genomen te hebben van het reglement van </w:t>
      </w:r>
      <w:r w:rsidRPr="00A31CF1">
        <w:rPr>
          <w:rFonts w:ascii="Times New Roman" w:hAnsi="Times New Roman" w:cs="Times New Roman"/>
          <w:color w:val="000000"/>
          <w:szCs w:val="22"/>
          <w:lang w:val="nl-BE"/>
        </w:rPr>
        <w:t xml:space="preserve">het programma </w:t>
      </w:r>
      <w:r w:rsidRPr="00A31CF1">
        <w:rPr>
          <w:lang w:val="nl-BE"/>
        </w:rPr>
        <w:t xml:space="preserve">“Applied PhD” </w:t>
      </w:r>
      <w:r w:rsidRPr="00A31CF1">
        <w:rPr>
          <w:rFonts w:ascii="Times New Roman" w:hAnsi="Times New Roman" w:cs="Times New Roman"/>
          <w:lang w:val="nl-BE"/>
        </w:rPr>
        <w:t xml:space="preserve"> en verbindt zich ertoe het te respecteren</w:t>
      </w:r>
    </w:p>
    <w:p w14:paraId="6907642C" w14:textId="77777777" w:rsidR="00230FB6" w:rsidRPr="00A31CF1" w:rsidRDefault="00230FB6" w:rsidP="00230FB6">
      <w:pPr>
        <w:numPr>
          <w:ilvl w:val="0"/>
          <w:numId w:val="11"/>
        </w:numPr>
        <w:rPr>
          <w:rFonts w:ascii="Times New Roman" w:hAnsi="Times New Roman" w:cs="Times New Roman"/>
          <w:szCs w:val="22"/>
          <w:lang w:val="nl-BE"/>
        </w:rPr>
      </w:pPr>
      <w:r w:rsidRPr="00A31CF1">
        <w:rPr>
          <w:rFonts w:ascii="Times New Roman" w:hAnsi="Times New Roman" w:cs="Times New Roman"/>
          <w:szCs w:val="22"/>
          <w:lang w:val="nl-BE"/>
        </w:rPr>
        <w:t>verbindt zich ertoe de onderzoeker de nodige omstandigheden te voorzien voor de goede uitvoering van het programma</w:t>
      </w:r>
    </w:p>
    <w:p w14:paraId="5B9AD40F" w14:textId="52953D21" w:rsidR="00230FB6" w:rsidRPr="00A31CF1" w:rsidRDefault="00230FB6" w:rsidP="00230FB6">
      <w:pPr>
        <w:numPr>
          <w:ilvl w:val="0"/>
          <w:numId w:val="11"/>
        </w:numPr>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 xml:space="preserve">verklaart dat alle informatie in dit formulier </w:t>
      </w:r>
      <w:r w:rsidR="00C436AB" w:rsidRPr="009B5E2F">
        <w:rPr>
          <w:rFonts w:ascii="Times New Roman" w:hAnsi="Times New Roman" w:cs="Times New Roman"/>
          <w:color w:val="000000"/>
          <w:szCs w:val="22"/>
          <w:lang w:val="nl-BE"/>
        </w:rPr>
        <w:t>(inclusief de bijgevoegde bijlagen)</w:t>
      </w:r>
      <w:r w:rsidR="00C436AB">
        <w:rPr>
          <w:rFonts w:ascii="Times New Roman" w:hAnsi="Times New Roman" w:cs="Times New Roman"/>
          <w:color w:val="000000"/>
          <w:szCs w:val="22"/>
          <w:lang w:val="nl-BE"/>
        </w:rPr>
        <w:t xml:space="preserve"> </w:t>
      </w:r>
      <w:r w:rsidRPr="00A31CF1">
        <w:rPr>
          <w:rFonts w:ascii="Times New Roman" w:hAnsi="Times New Roman" w:cs="Times New Roman"/>
          <w:color w:val="000000"/>
          <w:szCs w:val="22"/>
          <w:lang w:val="nl-BE"/>
        </w:rPr>
        <w:t>volledig en correct is</w:t>
      </w:r>
    </w:p>
    <w:p w14:paraId="5DC628C0" w14:textId="77777777" w:rsidR="00230FB6" w:rsidRPr="00A31CF1" w:rsidRDefault="00230FB6" w:rsidP="00230FB6">
      <w:pPr>
        <w:tabs>
          <w:tab w:val="left" w:pos="1843"/>
          <w:tab w:val="left" w:pos="1985"/>
        </w:tabs>
        <w:spacing w:before="160" w:after="100"/>
        <w:rPr>
          <w:rFonts w:ascii="Times New Roman" w:hAnsi="Times New Roman" w:cs="Times New Roman"/>
          <w:szCs w:val="22"/>
          <w:lang w:val="nl-BE"/>
        </w:rPr>
      </w:pPr>
    </w:p>
    <w:p w14:paraId="16163DC5" w14:textId="77777777" w:rsidR="00230FB6" w:rsidRPr="00A31CF1" w:rsidRDefault="00230FB6" w:rsidP="00230FB6">
      <w:pPr>
        <w:rPr>
          <w:rFonts w:ascii="Times New Roman" w:hAnsi="Times New Roman" w:cs="Times New Roman"/>
          <w:szCs w:val="22"/>
          <w:lang w:val="nl-BE"/>
        </w:rPr>
      </w:pPr>
      <w:r w:rsidRPr="00A31CF1">
        <w:rPr>
          <w:rFonts w:ascii="Times New Roman" w:hAnsi="Times New Roman" w:cs="Times New Roman"/>
          <w:szCs w:val="22"/>
          <w:lang w:val="nl-BE"/>
        </w:rPr>
        <w:t>Naam : ..........................................................</w:t>
      </w:r>
      <w:r w:rsidRPr="00A31CF1">
        <w:rPr>
          <w:rFonts w:ascii="Times New Roman" w:hAnsi="Times New Roman" w:cs="Times New Roman"/>
          <w:szCs w:val="22"/>
          <w:lang w:val="nl-BE"/>
        </w:rPr>
        <w:tab/>
        <w:t>Datum : ...................................................</w:t>
      </w:r>
    </w:p>
    <w:p w14:paraId="6E4C773F" w14:textId="77777777" w:rsidR="00230FB6" w:rsidRPr="00A31CF1" w:rsidRDefault="00230FB6" w:rsidP="00230FB6">
      <w:pPr>
        <w:rPr>
          <w:rFonts w:ascii="Times New Roman" w:hAnsi="Times New Roman" w:cs="Times New Roman"/>
          <w:szCs w:val="22"/>
          <w:lang w:val="nl-BE"/>
        </w:rPr>
      </w:pPr>
      <w:r w:rsidRPr="00A31CF1">
        <w:rPr>
          <w:rFonts w:ascii="Times New Roman" w:hAnsi="Times New Roman" w:cs="Times New Roman"/>
          <w:szCs w:val="22"/>
          <w:lang w:val="nl-BE"/>
        </w:rPr>
        <w:t>Handtekening :</w:t>
      </w:r>
    </w:p>
    <w:p w14:paraId="143C2B7B" w14:textId="77777777" w:rsidR="00230FB6" w:rsidRPr="00A31CF1" w:rsidRDefault="00230FB6" w:rsidP="00DA3D1D">
      <w:pPr>
        <w:rPr>
          <w:rFonts w:ascii="Times New Roman" w:hAnsi="Times New Roman" w:cs="Times New Roman"/>
          <w:szCs w:val="22"/>
          <w:lang w:val="nl-BE"/>
        </w:rPr>
      </w:pPr>
    </w:p>
    <w:p w14:paraId="39A6FB7D" w14:textId="77777777" w:rsidR="00DB72A4" w:rsidRPr="00A31CF1" w:rsidRDefault="00DB72A4">
      <w:pPr>
        <w:rPr>
          <w:rFonts w:ascii="Times New Roman" w:hAnsi="Times New Roman" w:cs="Times New Roman"/>
          <w:szCs w:val="22"/>
          <w:lang w:val="nl-BE"/>
        </w:rPr>
      </w:pPr>
    </w:p>
    <w:p w14:paraId="560AC380" w14:textId="77777777" w:rsidR="00DA3D1D" w:rsidRPr="00A31CF1" w:rsidRDefault="00DA3D1D">
      <w:pPr>
        <w:rPr>
          <w:rFonts w:ascii="Times New Roman" w:hAnsi="Times New Roman" w:cs="Times New Roman"/>
          <w:szCs w:val="22"/>
          <w:lang w:val="nl-BE"/>
        </w:rPr>
      </w:pPr>
    </w:p>
    <w:tbl>
      <w:tblPr>
        <w:tblW w:w="0" w:type="auto"/>
        <w:tblInd w:w="-184" w:type="dxa"/>
        <w:tblLayout w:type="fixed"/>
        <w:tblLook w:val="0000" w:firstRow="0" w:lastRow="0" w:firstColumn="0" w:lastColumn="0" w:noHBand="0" w:noVBand="0"/>
      </w:tblPr>
      <w:tblGrid>
        <w:gridCol w:w="10250"/>
      </w:tblGrid>
      <w:tr w:rsidR="00DB72A4" w:rsidRPr="003B3BF5" w14:paraId="342BC038" w14:textId="77777777">
        <w:trPr>
          <w:trHeight w:val="387"/>
        </w:trPr>
        <w:tc>
          <w:tcPr>
            <w:tcW w:w="10250"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75FADE36" w14:textId="77777777" w:rsidR="00DB72A4" w:rsidRPr="00A31CF1" w:rsidRDefault="00DB72A4" w:rsidP="00307579">
            <w:pPr>
              <w:pStyle w:val="Titre2"/>
              <w:rPr>
                <w:lang w:val="nl-BE"/>
              </w:rPr>
            </w:pPr>
            <w:bookmarkStart w:id="1041" w:name="__RefHeading__1108_296410584"/>
            <w:bookmarkStart w:id="1042" w:name="__RefHeading__1111_1338712634"/>
            <w:bookmarkStart w:id="1043" w:name="__RefHeading__1033_940877344"/>
            <w:bookmarkStart w:id="1044" w:name="__RefHeading__8437_1378622865"/>
            <w:bookmarkStart w:id="1045" w:name="__RefHeading__3028_1378622865"/>
            <w:bookmarkStart w:id="1046" w:name="__RefHeading__925_1622893258"/>
            <w:bookmarkStart w:id="1047" w:name="__RefHeading__917_746942823"/>
            <w:bookmarkStart w:id="1048" w:name="__RefHeading__866_2068346959"/>
            <w:bookmarkStart w:id="1049" w:name="__RefHeading__11927_2070677050"/>
            <w:bookmarkStart w:id="1050" w:name="__RefHeading__900_840197702"/>
            <w:bookmarkStart w:id="1051" w:name="__RefHeading__14602_313356584"/>
            <w:bookmarkStart w:id="1052" w:name="__RefHeading__12940_313356584"/>
            <w:bookmarkStart w:id="1053" w:name="__RefHeading__11390_313356584"/>
            <w:bookmarkStart w:id="1054" w:name="__RefHeading__9952_313356584"/>
            <w:bookmarkStart w:id="1055" w:name="__RefHeading__8097_313356584"/>
            <w:bookmarkStart w:id="1056" w:name="__RefHeading__581_1973456737"/>
            <w:bookmarkStart w:id="1057" w:name="__RefHeading__503_1462091452"/>
            <w:bookmarkStart w:id="1058" w:name="__RefHeading__3718_2137508071"/>
            <w:bookmarkStart w:id="1059" w:name="__RefHeading__3183_1488078753"/>
            <w:bookmarkStart w:id="1060" w:name="__RefHeading__1830_1744149599"/>
            <w:bookmarkStart w:id="1061" w:name="__RefHeading__381_1037130382"/>
            <w:bookmarkStart w:id="1062" w:name="__RefHeading__321_528634967"/>
            <w:bookmarkStart w:id="1063" w:name="__RefHeading__612_1616996356"/>
            <w:bookmarkStart w:id="1064" w:name="__RefHeading__346_14031691751"/>
            <w:bookmarkStart w:id="1065" w:name="__RefHeading__7992_11804815121"/>
            <w:bookmarkStart w:id="1066" w:name="__RefHeading__293_16526885621"/>
            <w:bookmarkStart w:id="1067" w:name="__RefHeading__4775_6388855211"/>
            <w:bookmarkStart w:id="1068" w:name="__RefHeading__4897_6388855211"/>
            <w:bookmarkStart w:id="1069" w:name="__RefHeading__205_10690272051"/>
            <w:bookmarkStart w:id="1070" w:name="__RefHeading__34630_11804815121"/>
            <w:bookmarkStart w:id="1071" w:name="__RefHeading__231_1207516483"/>
            <w:bookmarkStart w:id="1072" w:name="__RefHeading__707_1724803592"/>
            <w:bookmarkStart w:id="1073" w:name="__RefHeading__1353_528634967"/>
            <w:bookmarkStart w:id="1074" w:name="__RefHeading__348_742086832"/>
            <w:bookmarkStart w:id="1075" w:name="__RefHeading__917_890753680"/>
            <w:bookmarkStart w:id="1076" w:name="__RefHeading__2669_2137508071"/>
            <w:bookmarkStart w:id="1077" w:name="__RefHeading__478_2099186206"/>
            <w:bookmarkStart w:id="1078" w:name="__RefHeading__529_361555741"/>
            <w:bookmarkStart w:id="1079" w:name="__RefHeading__2835_1973456737"/>
            <w:bookmarkStart w:id="1080" w:name="__RefHeading__9275_313356584"/>
            <w:bookmarkStart w:id="1081" w:name="__RefHeading__10657_313356584"/>
            <w:bookmarkStart w:id="1082" w:name="__RefHeading__12151_313356584"/>
            <w:bookmarkStart w:id="1083" w:name="__RefHeading__13757_313356584"/>
            <w:bookmarkStart w:id="1084" w:name="__RefHeading__15475_313356584"/>
            <w:bookmarkStart w:id="1085" w:name="__RefHeading__2273_840197702"/>
            <w:bookmarkStart w:id="1086" w:name="__RefHeading__843_1655144338"/>
            <w:bookmarkStart w:id="1087" w:name="__RefHeading__889_51179467"/>
            <w:bookmarkStart w:id="1088" w:name="__RefHeading__941_1950444858"/>
            <w:bookmarkStart w:id="1089" w:name="__RefHeading__1603_194657520"/>
            <w:bookmarkStart w:id="1090" w:name="__RefHeading__5365_1378622865"/>
            <w:bookmarkStart w:id="1091" w:name="__RefHeading__10459_1378622865"/>
            <w:bookmarkStart w:id="1092" w:name="__RefHeading__2526_1354280005"/>
            <w:bookmarkStart w:id="1093" w:name="__RefHeading__1150_887083246"/>
            <w:bookmarkStart w:id="1094" w:name="__RefHeading__2196_296410584"/>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r w:rsidRPr="00A31CF1">
              <w:rPr>
                <w:rFonts w:eastAsia="Times New Roman" w:cs="Times New Roman"/>
                <w:bCs/>
                <w:sz w:val="22"/>
                <w:szCs w:val="22"/>
                <w:lang w:val="nl-BE"/>
              </w:rPr>
              <w:t xml:space="preserve"> </w:t>
            </w:r>
            <w:bookmarkStart w:id="1095" w:name="_Toc777903"/>
            <w:bookmarkStart w:id="1096" w:name="_Toc63421997"/>
            <w:r w:rsidR="004C296F" w:rsidRPr="00A31CF1">
              <w:rPr>
                <w:lang w:val="nl-BE"/>
              </w:rPr>
              <w:t xml:space="preserve">HANDTEKENING EN VERKLARING VAN DE </w:t>
            </w:r>
            <w:r w:rsidR="00A207AE" w:rsidRPr="00A31CF1">
              <w:rPr>
                <w:lang w:val="nl-BE"/>
              </w:rPr>
              <w:t>PARTNER</w:t>
            </w:r>
            <w:r w:rsidR="00307579" w:rsidRPr="00A31CF1">
              <w:rPr>
                <w:lang w:val="nl-BE"/>
              </w:rPr>
              <w:t>-ENTITEIT</w:t>
            </w:r>
            <w:bookmarkEnd w:id="1095"/>
            <w:bookmarkEnd w:id="1096"/>
          </w:p>
        </w:tc>
      </w:tr>
    </w:tbl>
    <w:p w14:paraId="0D79EEE7" w14:textId="102372BF" w:rsidR="00DB72A4" w:rsidRPr="00A31CF1" w:rsidRDefault="00E277DB">
      <w:pPr>
        <w:tabs>
          <w:tab w:val="left" w:pos="1893"/>
          <w:tab w:val="left" w:pos="2035"/>
        </w:tabs>
        <w:snapToGrid w:val="0"/>
        <w:spacing w:before="100" w:after="40"/>
        <w:ind w:left="50" w:right="5"/>
        <w:rPr>
          <w:rFonts w:ascii="Times New Roman" w:eastAsia="Times New Roman" w:hAnsi="Times New Roman" w:cs="Times New Roman"/>
          <w:color w:val="000080"/>
          <w:lang w:val="nl-BE"/>
        </w:rPr>
      </w:pPr>
      <w:r w:rsidRPr="00A31CF1">
        <w:rPr>
          <w:rFonts w:ascii="Times New Roman" w:hAnsi="Times New Roman" w:cs="Times New Roman"/>
          <w:lang w:val="nl-BE"/>
        </w:rPr>
        <w:t xml:space="preserve">De </w:t>
      </w:r>
      <w:r w:rsidR="00900F28" w:rsidRPr="00A31CF1">
        <w:rPr>
          <w:rFonts w:ascii="Times New Roman" w:hAnsi="Times New Roman" w:cs="Times New Roman"/>
          <w:lang w:val="nl-BE"/>
        </w:rPr>
        <w:t>p</w:t>
      </w:r>
      <w:r w:rsidR="00A207AE" w:rsidRPr="00A31CF1">
        <w:rPr>
          <w:rFonts w:ascii="Times New Roman" w:hAnsi="Times New Roman" w:cs="Times New Roman"/>
          <w:lang w:val="nl-BE"/>
        </w:rPr>
        <w:t>artner</w:t>
      </w:r>
      <w:r w:rsidR="00307579" w:rsidRPr="00A31CF1">
        <w:rPr>
          <w:rFonts w:ascii="Times New Roman" w:hAnsi="Times New Roman" w:cs="Times New Roman"/>
          <w:lang w:val="nl-BE"/>
        </w:rPr>
        <w:t>-entiteit</w:t>
      </w:r>
      <w:r w:rsidRPr="00A31CF1">
        <w:rPr>
          <w:rFonts w:ascii="Times New Roman" w:hAnsi="Times New Roman" w:cs="Times New Roman"/>
          <w:lang w:val="nl-BE"/>
        </w:rPr>
        <w:t xml:space="preserve"> van het project, vertegenwoordigd door</w:t>
      </w:r>
      <w:r w:rsidR="00DB72A4" w:rsidRPr="00A31CF1">
        <w:rPr>
          <w:rFonts w:ascii="Times New Roman" w:hAnsi="Times New Roman" w:cs="Times New Roman"/>
          <w:lang w:val="nl-BE"/>
        </w:rPr>
        <w:t>:</w:t>
      </w:r>
    </w:p>
    <w:p w14:paraId="19CEBD22" w14:textId="77777777" w:rsidR="00DB72A4" w:rsidRPr="00A31CF1" w:rsidRDefault="00DB72A4">
      <w:pPr>
        <w:tabs>
          <w:tab w:val="left" w:pos="1843"/>
          <w:tab w:val="left" w:pos="1985"/>
        </w:tabs>
        <w:spacing w:before="102" w:after="40"/>
        <w:rPr>
          <w:rFonts w:cs="Calibri"/>
          <w:i/>
          <w:iCs/>
          <w:color w:val="808080"/>
          <w:sz w:val="20"/>
          <w:szCs w:val="20"/>
          <w:lang w:val="nl-BE"/>
        </w:rPr>
      </w:pPr>
      <w:r w:rsidRPr="00A31CF1">
        <w:rPr>
          <w:rFonts w:ascii="Times New Roman" w:eastAsia="Times New Roman" w:hAnsi="Times New Roman" w:cs="Times New Roman"/>
          <w:color w:val="000080"/>
          <w:lang w:val="nl-BE"/>
        </w:rPr>
        <w:t>…………………………………………………………………………………………………………</w:t>
      </w:r>
    </w:p>
    <w:p w14:paraId="2B3A7115" w14:textId="77777777" w:rsidR="00DB72A4" w:rsidRPr="00A31CF1" w:rsidRDefault="00DB72A4">
      <w:pPr>
        <w:tabs>
          <w:tab w:val="left" w:pos="1893"/>
          <w:tab w:val="left" w:pos="2035"/>
        </w:tabs>
        <w:snapToGrid w:val="0"/>
        <w:spacing w:after="170"/>
        <w:ind w:left="50" w:right="5"/>
        <w:rPr>
          <w:rFonts w:ascii="Times New Roman" w:hAnsi="Times New Roman" w:cs="Times New Roman"/>
          <w:lang w:val="nl-BE"/>
        </w:rPr>
      </w:pPr>
      <w:r w:rsidRPr="00A31CF1">
        <w:rPr>
          <w:rFonts w:cs="Calibri"/>
          <w:i/>
          <w:iCs/>
          <w:color w:val="808080"/>
          <w:sz w:val="20"/>
          <w:szCs w:val="20"/>
          <w:lang w:val="nl-BE"/>
        </w:rPr>
        <w:t>(</w:t>
      </w:r>
      <w:r w:rsidR="00E277DB" w:rsidRPr="00A31CF1">
        <w:rPr>
          <w:rFonts w:cs="Calibri"/>
          <w:i/>
          <w:iCs/>
          <w:color w:val="808080"/>
          <w:sz w:val="20"/>
          <w:szCs w:val="20"/>
          <w:lang w:val="nl-BE"/>
        </w:rPr>
        <w:t xml:space="preserve">gemachtigde persoon van de </w:t>
      </w:r>
      <w:r w:rsidR="00900F28" w:rsidRPr="00A31CF1">
        <w:rPr>
          <w:rFonts w:cs="Calibri"/>
          <w:i/>
          <w:iCs/>
          <w:color w:val="808080"/>
          <w:sz w:val="20"/>
          <w:szCs w:val="20"/>
          <w:lang w:val="nl-BE"/>
        </w:rPr>
        <w:t>p</w:t>
      </w:r>
      <w:r w:rsidR="00307579" w:rsidRPr="00A31CF1">
        <w:rPr>
          <w:rFonts w:cs="Calibri"/>
          <w:i/>
          <w:iCs/>
          <w:color w:val="808080"/>
          <w:sz w:val="20"/>
          <w:szCs w:val="20"/>
          <w:lang w:val="nl-BE"/>
        </w:rPr>
        <w:t>artner-entiteit</w:t>
      </w:r>
      <w:r w:rsidR="00E277DB" w:rsidRPr="00A31CF1">
        <w:rPr>
          <w:rFonts w:cs="Calibri"/>
          <w:i/>
          <w:iCs/>
          <w:color w:val="808080"/>
          <w:sz w:val="20"/>
          <w:szCs w:val="20"/>
          <w:lang w:val="nl-BE"/>
        </w:rPr>
        <w:t xml:space="preserve">: CEO, </w:t>
      </w:r>
      <w:r w:rsidR="00307579" w:rsidRPr="00A31CF1">
        <w:rPr>
          <w:rFonts w:cs="Calibri"/>
          <w:i/>
          <w:iCs/>
          <w:color w:val="808080"/>
          <w:sz w:val="20"/>
          <w:szCs w:val="20"/>
          <w:lang w:val="nl-BE"/>
        </w:rPr>
        <w:t>Directeur-generaal …</w:t>
      </w:r>
      <w:r w:rsidR="00E277DB" w:rsidRPr="00A31CF1">
        <w:rPr>
          <w:rFonts w:cs="Calibri"/>
          <w:i/>
          <w:iCs/>
          <w:color w:val="808080"/>
          <w:sz w:val="20"/>
          <w:szCs w:val="20"/>
          <w:lang w:val="nl-BE"/>
        </w:rPr>
        <w:t>)</w:t>
      </w:r>
    </w:p>
    <w:p w14:paraId="7C110127" w14:textId="77777777" w:rsidR="00E277DB" w:rsidRPr="00A31CF1" w:rsidRDefault="00E277DB" w:rsidP="00E277DB">
      <w:pPr>
        <w:numPr>
          <w:ilvl w:val="0"/>
          <w:numId w:val="19"/>
        </w:numPr>
        <w:rPr>
          <w:rFonts w:ascii="Times New Roman" w:hAnsi="Times New Roman" w:cs="Times New Roman"/>
          <w:lang w:val="nl-BE"/>
        </w:rPr>
      </w:pPr>
      <w:r w:rsidRPr="00A31CF1">
        <w:rPr>
          <w:rFonts w:ascii="Times New Roman" w:hAnsi="Times New Roman" w:cs="Times New Roman"/>
          <w:lang w:val="nl-BE"/>
        </w:rPr>
        <w:t>verklaart kennis genom</w:t>
      </w:r>
      <w:r w:rsidR="00D44BE2" w:rsidRPr="00A31CF1">
        <w:rPr>
          <w:rFonts w:ascii="Times New Roman" w:hAnsi="Times New Roman" w:cs="Times New Roman"/>
          <w:lang w:val="nl-BE"/>
        </w:rPr>
        <w:t xml:space="preserve">en te hebben van het reglement </w:t>
      </w:r>
      <w:r w:rsidRPr="00A31CF1">
        <w:rPr>
          <w:rFonts w:ascii="Times New Roman" w:hAnsi="Times New Roman" w:cs="Times New Roman"/>
          <w:lang w:val="nl-BE"/>
        </w:rPr>
        <w:t xml:space="preserve">van </w:t>
      </w:r>
      <w:r w:rsidR="00B604B3" w:rsidRPr="00A31CF1">
        <w:rPr>
          <w:rFonts w:ascii="Times New Roman" w:hAnsi="Times New Roman" w:cs="Times New Roman"/>
          <w:color w:val="000000"/>
          <w:szCs w:val="22"/>
          <w:lang w:val="nl-BE"/>
        </w:rPr>
        <w:t xml:space="preserve">het programma </w:t>
      </w:r>
      <w:r w:rsidR="00150A34" w:rsidRPr="00A31CF1">
        <w:rPr>
          <w:lang w:val="nl-BE"/>
        </w:rPr>
        <w:t xml:space="preserve">“Applied PhD” </w:t>
      </w:r>
      <w:r w:rsidR="00B604B3" w:rsidRPr="00A31CF1">
        <w:rPr>
          <w:rFonts w:ascii="Times New Roman" w:hAnsi="Times New Roman" w:cs="Times New Roman"/>
          <w:lang w:val="nl-BE"/>
        </w:rPr>
        <w:t xml:space="preserve"> </w:t>
      </w:r>
      <w:r w:rsidRPr="00A31CF1">
        <w:rPr>
          <w:rFonts w:ascii="Times New Roman" w:hAnsi="Times New Roman" w:cs="Times New Roman"/>
          <w:lang w:val="nl-BE"/>
        </w:rPr>
        <w:t>en verbindt zich ertoe het te respecteren</w:t>
      </w:r>
    </w:p>
    <w:p w14:paraId="33661CCB" w14:textId="77777777" w:rsidR="00E277DB" w:rsidRPr="00A31CF1" w:rsidRDefault="00E277DB" w:rsidP="00E277DB">
      <w:pPr>
        <w:numPr>
          <w:ilvl w:val="0"/>
          <w:numId w:val="19"/>
        </w:numPr>
        <w:rPr>
          <w:rFonts w:ascii="Times New Roman" w:hAnsi="Times New Roman" w:cs="Times New Roman"/>
          <w:szCs w:val="22"/>
          <w:lang w:val="nl-BE"/>
        </w:rPr>
      </w:pPr>
      <w:r w:rsidRPr="00A31CF1">
        <w:rPr>
          <w:rFonts w:ascii="Times New Roman" w:hAnsi="Times New Roman" w:cs="Times New Roman"/>
          <w:szCs w:val="22"/>
          <w:lang w:val="nl-BE"/>
        </w:rPr>
        <w:t>verbindt zich ertoe de onderzoeker de nodige omstandigheden te voorzien voor de goede uitvoering van het programma</w:t>
      </w:r>
    </w:p>
    <w:p w14:paraId="6F6B79AD" w14:textId="77777777" w:rsidR="00307579" w:rsidRPr="00A31CF1" w:rsidRDefault="00A62BCF" w:rsidP="00307579">
      <w:pPr>
        <w:numPr>
          <w:ilvl w:val="0"/>
          <w:numId w:val="19"/>
        </w:numPr>
        <w:tabs>
          <w:tab w:val="left" w:pos="2208"/>
          <w:tab w:val="left" w:pos="2350"/>
        </w:tabs>
        <w:spacing w:before="62" w:after="40"/>
        <w:rPr>
          <w:rFonts w:ascii="Times New Roman" w:hAnsi="Times New Roman" w:cs="Times New Roman"/>
          <w:lang w:val="nl-BE"/>
        </w:rPr>
      </w:pPr>
      <w:r w:rsidRPr="00A31CF1">
        <w:rPr>
          <w:rFonts w:ascii="Times New Roman" w:hAnsi="Times New Roman" w:cs="Times New Roman"/>
          <w:lang w:val="nl-BE"/>
        </w:rPr>
        <w:t xml:space="preserve">verklaart </w:t>
      </w:r>
      <w:r w:rsidR="00CB646D" w:rsidRPr="00A31CF1">
        <w:rPr>
          <w:rFonts w:ascii="Times New Roman" w:hAnsi="Times New Roman" w:cs="Times New Roman"/>
          <w:lang w:val="nl-BE"/>
        </w:rPr>
        <w:t>dat de partner-entiteit onafhank</w:t>
      </w:r>
      <w:r w:rsidRPr="00A31CF1">
        <w:rPr>
          <w:rFonts w:ascii="Times New Roman" w:hAnsi="Times New Roman" w:cs="Times New Roman"/>
          <w:lang w:val="nl-BE"/>
        </w:rPr>
        <w:t>elijk is van de onderzoeks</w:t>
      </w:r>
      <w:r w:rsidR="00357EED" w:rsidRPr="00A31CF1">
        <w:rPr>
          <w:rFonts w:ascii="Times New Roman" w:hAnsi="Times New Roman" w:cs="Times New Roman"/>
          <w:lang w:val="nl-BE"/>
        </w:rPr>
        <w:t>organisatie</w:t>
      </w:r>
    </w:p>
    <w:p w14:paraId="0927CB33" w14:textId="239E7D4B" w:rsidR="00E277DB" w:rsidRPr="00A31CF1" w:rsidRDefault="00E277DB" w:rsidP="00E277DB">
      <w:pPr>
        <w:numPr>
          <w:ilvl w:val="0"/>
          <w:numId w:val="19"/>
        </w:numPr>
        <w:rPr>
          <w:rFonts w:ascii="Times New Roman" w:hAnsi="Times New Roman" w:cs="Times New Roman"/>
          <w:color w:val="000000"/>
          <w:szCs w:val="22"/>
          <w:lang w:val="nl-BE"/>
        </w:rPr>
      </w:pPr>
      <w:r w:rsidRPr="00A31CF1">
        <w:rPr>
          <w:rFonts w:ascii="Times New Roman" w:hAnsi="Times New Roman" w:cs="Times New Roman"/>
          <w:color w:val="000000"/>
          <w:szCs w:val="22"/>
          <w:lang w:val="nl-BE"/>
        </w:rPr>
        <w:t xml:space="preserve">verklaart dat alle informatie in dit formulier </w:t>
      </w:r>
      <w:r w:rsidR="00C436AB" w:rsidRPr="009B5E2F">
        <w:rPr>
          <w:rFonts w:ascii="Times New Roman" w:hAnsi="Times New Roman" w:cs="Times New Roman"/>
          <w:color w:val="000000"/>
          <w:szCs w:val="22"/>
          <w:lang w:val="nl-BE"/>
        </w:rPr>
        <w:t>(inclusief de bijgevoegde bijlagen)</w:t>
      </w:r>
      <w:r w:rsidR="00C436AB">
        <w:rPr>
          <w:rFonts w:ascii="Times New Roman" w:hAnsi="Times New Roman" w:cs="Times New Roman"/>
          <w:color w:val="000000"/>
          <w:szCs w:val="22"/>
          <w:lang w:val="nl-BE"/>
        </w:rPr>
        <w:t xml:space="preserve"> </w:t>
      </w:r>
      <w:r w:rsidRPr="00A31CF1">
        <w:rPr>
          <w:rFonts w:ascii="Times New Roman" w:hAnsi="Times New Roman" w:cs="Times New Roman"/>
          <w:color w:val="000000"/>
          <w:szCs w:val="22"/>
          <w:lang w:val="nl-BE"/>
        </w:rPr>
        <w:t>volledig en correct is</w:t>
      </w:r>
    </w:p>
    <w:p w14:paraId="56AB25FD" w14:textId="77777777" w:rsidR="00DB72A4" w:rsidRPr="00A31CF1" w:rsidRDefault="00DB72A4" w:rsidP="00E277DB">
      <w:pPr>
        <w:tabs>
          <w:tab w:val="left" w:pos="2208"/>
          <w:tab w:val="left" w:pos="2350"/>
        </w:tabs>
        <w:spacing w:before="100" w:after="40"/>
        <w:ind w:left="360"/>
        <w:rPr>
          <w:rFonts w:ascii="Times New Roman" w:hAnsi="Times New Roman" w:cs="Times New Roman"/>
          <w:color w:val="000000"/>
          <w:szCs w:val="22"/>
          <w:lang w:val="nl-BE"/>
        </w:rPr>
      </w:pPr>
    </w:p>
    <w:p w14:paraId="7EDD392B" w14:textId="77777777" w:rsidR="00DB72A4" w:rsidRPr="00A31CF1" w:rsidRDefault="00DA3D1D">
      <w:pPr>
        <w:tabs>
          <w:tab w:val="left" w:pos="1843"/>
          <w:tab w:val="left" w:pos="1985"/>
        </w:tabs>
        <w:spacing w:before="160" w:after="100"/>
        <w:rPr>
          <w:rFonts w:ascii="Times New Roman" w:hAnsi="Times New Roman" w:cs="Times New Roman"/>
          <w:szCs w:val="22"/>
          <w:lang w:val="nl-BE"/>
        </w:rPr>
      </w:pPr>
      <w:r w:rsidRPr="00A31CF1">
        <w:rPr>
          <w:rFonts w:ascii="Times New Roman" w:hAnsi="Times New Roman" w:cs="Times New Roman"/>
          <w:szCs w:val="22"/>
          <w:lang w:val="nl-BE"/>
        </w:rPr>
        <w:lastRenderedPageBreak/>
        <w:t>Naam</w:t>
      </w:r>
      <w:r w:rsidR="00DB72A4" w:rsidRPr="00A31CF1">
        <w:rPr>
          <w:rFonts w:ascii="Times New Roman" w:hAnsi="Times New Roman" w:cs="Times New Roman"/>
          <w:szCs w:val="22"/>
          <w:lang w:val="nl-BE"/>
        </w:rPr>
        <w:t xml:space="preserve"> : ...............................</w:t>
      </w:r>
      <w:r w:rsidRPr="00A31CF1">
        <w:rPr>
          <w:rFonts w:ascii="Times New Roman" w:hAnsi="Times New Roman" w:cs="Times New Roman"/>
          <w:szCs w:val="22"/>
          <w:lang w:val="nl-BE"/>
        </w:rPr>
        <w:t>...........................</w:t>
      </w:r>
      <w:r w:rsidRPr="00A31CF1">
        <w:rPr>
          <w:rFonts w:ascii="Times New Roman" w:hAnsi="Times New Roman" w:cs="Times New Roman"/>
          <w:szCs w:val="22"/>
          <w:lang w:val="nl-BE"/>
        </w:rPr>
        <w:tab/>
        <w:t>Datum</w:t>
      </w:r>
      <w:r w:rsidR="00DB72A4" w:rsidRPr="00A31CF1">
        <w:rPr>
          <w:rFonts w:ascii="Times New Roman" w:hAnsi="Times New Roman" w:cs="Times New Roman"/>
          <w:szCs w:val="22"/>
          <w:lang w:val="nl-BE"/>
        </w:rPr>
        <w:t xml:space="preserve"> : ...................................................</w:t>
      </w:r>
    </w:p>
    <w:p w14:paraId="07E713CC" w14:textId="77777777" w:rsidR="00DB72A4" w:rsidRPr="00A31CF1" w:rsidRDefault="00DA3D1D">
      <w:pPr>
        <w:tabs>
          <w:tab w:val="left" w:pos="1843"/>
          <w:tab w:val="left" w:pos="1985"/>
        </w:tabs>
        <w:spacing w:before="160" w:after="100"/>
        <w:rPr>
          <w:rFonts w:ascii="Times New Roman" w:hAnsi="Times New Roman" w:cs="Times New Roman"/>
          <w:szCs w:val="22"/>
          <w:lang w:val="nl-BE"/>
        </w:rPr>
      </w:pPr>
      <w:r w:rsidRPr="00A31CF1">
        <w:rPr>
          <w:rFonts w:ascii="Times New Roman" w:hAnsi="Times New Roman" w:cs="Times New Roman"/>
          <w:szCs w:val="22"/>
          <w:lang w:val="nl-BE"/>
        </w:rPr>
        <w:t>Functie</w:t>
      </w:r>
      <w:r w:rsidR="00DB72A4" w:rsidRPr="00A31CF1">
        <w:rPr>
          <w:rFonts w:ascii="Times New Roman" w:hAnsi="Times New Roman" w:cs="Times New Roman"/>
          <w:szCs w:val="22"/>
          <w:lang w:val="nl-BE"/>
        </w:rPr>
        <w:t>: …..................................................</w:t>
      </w:r>
    </w:p>
    <w:p w14:paraId="46EF1F3F" w14:textId="77777777" w:rsidR="00DB72A4" w:rsidRPr="00A31CF1" w:rsidRDefault="00DA3D1D">
      <w:pPr>
        <w:tabs>
          <w:tab w:val="left" w:pos="1843"/>
          <w:tab w:val="left" w:pos="1985"/>
        </w:tabs>
        <w:spacing w:before="160" w:after="100"/>
        <w:rPr>
          <w:rFonts w:ascii="Times New Roman" w:hAnsi="Times New Roman" w:cs="Times New Roman"/>
          <w:szCs w:val="22"/>
          <w:lang w:val="nl-BE"/>
        </w:rPr>
      </w:pPr>
      <w:r w:rsidRPr="00A31CF1">
        <w:rPr>
          <w:rFonts w:ascii="Times New Roman" w:hAnsi="Times New Roman" w:cs="Times New Roman"/>
          <w:szCs w:val="22"/>
          <w:lang w:val="nl-BE"/>
        </w:rPr>
        <w:t xml:space="preserve">Handtekening: </w:t>
      </w:r>
    </w:p>
    <w:p w14:paraId="5E8E9F2F" w14:textId="77777777" w:rsidR="00DB72A4" w:rsidRPr="00A31CF1" w:rsidRDefault="00DB72A4">
      <w:pPr>
        <w:autoSpaceDE w:val="0"/>
        <w:spacing w:before="102" w:after="40" w:line="200" w:lineRule="atLeast"/>
        <w:jc w:val="both"/>
        <w:rPr>
          <w:rFonts w:ascii="Times New Roman" w:hAnsi="Times New Roman" w:cs="Times New Roman"/>
          <w:szCs w:val="22"/>
          <w:lang w:val="nl-BE"/>
        </w:rPr>
      </w:pPr>
    </w:p>
    <w:p w14:paraId="207DAC1D" w14:textId="77777777" w:rsidR="00DB72A4" w:rsidRPr="00A31CF1" w:rsidRDefault="00DB72A4" w:rsidP="00B604B3">
      <w:pPr>
        <w:tabs>
          <w:tab w:val="left" w:pos="3737"/>
        </w:tabs>
        <w:rPr>
          <w:lang w:val="nl-BE"/>
        </w:rPr>
      </w:pPr>
    </w:p>
    <w:sectPr w:rsidR="00DB72A4" w:rsidRPr="00A31CF1">
      <w:type w:val="continuous"/>
      <w:pgSz w:w="11906" w:h="16838"/>
      <w:pgMar w:top="1134" w:right="1134" w:bottom="1212" w:left="1134" w:header="720" w:footer="70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23EA2FC" w14:textId="77777777" w:rsidR="005F0A6C" w:rsidRDefault="005F0A6C">
      <w:r>
        <w:separator/>
      </w:r>
    </w:p>
  </w:endnote>
  <w:endnote w:type="continuationSeparator" w:id="0">
    <w:p w14:paraId="1D8E4E68" w14:textId="77777777" w:rsidR="005F0A6C" w:rsidRDefault="005F0A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Times New Roman"/>
    <w:charset w:val="00"/>
    <w:family w:val="auto"/>
    <w:pitch w:val="variable"/>
    <w:sig w:usb0="800000AF" w:usb1="1001ECEA" w:usb2="00000000" w:usb3="00000000" w:csb0="00000001"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altName w:val="Mangal"/>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icrosoft YaHei">
    <w:panose1 w:val="020B0503020204020204"/>
    <w:charset w:val="86"/>
    <w:family w:val="swiss"/>
    <w:pitch w:val="variable"/>
    <w:sig w:usb0="80000287" w:usb1="2ACF3C50" w:usb2="00000016" w:usb3="00000000" w:csb0="0004001F" w:csb1="00000000"/>
  </w:font>
  <w:font w:name="Segoe UI">
    <w:panose1 w:val="020B0502040204020203"/>
    <w:charset w:val="00"/>
    <w:family w:val="swiss"/>
    <w:pitch w:val="variable"/>
    <w:sig w:usb0="E4002EFF" w:usb1="C000E47F"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Times calibri Roman">
    <w:altName w:val="Times New Roman"/>
    <w:charset w:val="01"/>
    <w:family w:val="auto"/>
    <w:pitch w:val="default"/>
  </w:font>
  <w:font w:name="DengXian">
    <w:altName w:val="等线"/>
    <w:panose1 w:val="02010600030101010101"/>
    <w:charset w:val="86"/>
    <w:family w:val="auto"/>
    <w:pitch w:val="variable"/>
    <w:sig w:usb0="A00002BF" w:usb1="38CF7CFA" w:usb2="00000016" w:usb3="00000000" w:csb0="0004000F" w:csb1="00000000"/>
  </w:font>
  <w:font w:name="ArialMT">
    <w:charset w:val="80"/>
    <w:family w:val="swiss"/>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6C1132" w14:textId="5CDF2BE0" w:rsidR="005F0A6C" w:rsidRDefault="005F0A6C" w:rsidP="00634B09">
    <w:pPr>
      <w:pStyle w:val="Pieddepage"/>
      <w:tabs>
        <w:tab w:val="left" w:pos="4935"/>
        <w:tab w:val="right" w:pos="9356"/>
      </w:tabs>
      <w:snapToGrid w:val="0"/>
      <w:ind w:left="120" w:right="120"/>
    </w:pPr>
    <w:r>
      <w:rPr>
        <w:rFonts w:cs="Calibri"/>
        <w:bCs/>
        <w:color w:val="365F91"/>
        <w:sz w:val="18"/>
        <w:szCs w:val="18"/>
        <w:lang w:val="nl-BE"/>
      </w:rPr>
      <w:t xml:space="preserve">Applied PhD                                                         </w:t>
    </w:r>
    <w:r w:rsidRPr="00634B09">
      <w:rPr>
        <w:rFonts w:cs="Calibri"/>
        <w:bCs/>
        <w:color w:val="365F91"/>
        <w:sz w:val="18"/>
        <w:szCs w:val="18"/>
        <w:lang w:val="nl-BE"/>
      </w:rPr>
      <w:t>Financieringsaanvraag</w:t>
    </w:r>
    <w:r>
      <w:rPr>
        <w:rFonts w:cs="Calibri"/>
        <w:bCs/>
        <w:color w:val="365F91"/>
        <w:sz w:val="18"/>
        <w:szCs w:val="18"/>
        <w:lang w:val="nl-BE"/>
      </w:rPr>
      <w:tab/>
    </w:r>
    <w:r>
      <w:rPr>
        <w:rFonts w:cs="Verdana"/>
        <w:bCs/>
        <w:color w:val="365F91"/>
        <w:sz w:val="18"/>
        <w:szCs w:val="18"/>
        <w:lang w:val="nl-BE"/>
      </w:rPr>
      <w:fldChar w:fldCharType="begin"/>
    </w:r>
    <w:r>
      <w:rPr>
        <w:rFonts w:cs="Verdana"/>
        <w:bCs/>
        <w:color w:val="365F91"/>
        <w:sz w:val="18"/>
        <w:szCs w:val="18"/>
        <w:lang w:val="nl-BE"/>
      </w:rPr>
      <w:instrText xml:space="preserve"> PAGE </w:instrText>
    </w:r>
    <w:r>
      <w:rPr>
        <w:rFonts w:cs="Verdana"/>
        <w:bCs/>
        <w:color w:val="365F91"/>
        <w:sz w:val="18"/>
        <w:szCs w:val="18"/>
        <w:lang w:val="nl-BE"/>
      </w:rPr>
      <w:fldChar w:fldCharType="separate"/>
    </w:r>
    <w:r>
      <w:rPr>
        <w:rFonts w:cs="Verdana"/>
        <w:bCs/>
        <w:noProof/>
        <w:color w:val="365F91"/>
        <w:sz w:val="18"/>
        <w:szCs w:val="18"/>
        <w:lang w:val="nl-BE"/>
      </w:rPr>
      <w:t>19</w:t>
    </w:r>
    <w:r>
      <w:rPr>
        <w:rFonts w:cs="Verdana"/>
        <w:bCs/>
        <w:color w:val="365F91"/>
        <w:sz w:val="18"/>
        <w:szCs w:val="18"/>
        <w:lang w:val="nl-BE"/>
      </w:rPr>
      <w:fldChar w:fldCharType="end"/>
    </w:r>
    <w:r>
      <w:rPr>
        <w:rFonts w:eastAsia="Verdana" w:cs="Calibri"/>
        <w:bCs/>
        <w:color w:val="365F91"/>
        <w:sz w:val="18"/>
        <w:szCs w:val="18"/>
        <w:lang w:val="nl-BE"/>
      </w:rPr>
      <w:t>/</w:t>
    </w:r>
    <w:r>
      <w:rPr>
        <w:rFonts w:eastAsia="Verdana" w:cs="Verdana"/>
        <w:bCs/>
        <w:color w:val="365F91"/>
        <w:sz w:val="18"/>
        <w:szCs w:val="18"/>
        <w:lang w:val="nl-BE"/>
      </w:rPr>
      <w:fldChar w:fldCharType="begin"/>
    </w:r>
    <w:r>
      <w:rPr>
        <w:rFonts w:eastAsia="Verdana" w:cs="Verdana"/>
        <w:bCs/>
        <w:color w:val="365F91"/>
        <w:sz w:val="18"/>
        <w:szCs w:val="18"/>
        <w:lang w:val="nl-BE"/>
      </w:rPr>
      <w:instrText xml:space="preserve"> NUMPAGES \*Arabic </w:instrText>
    </w:r>
    <w:r>
      <w:rPr>
        <w:rFonts w:eastAsia="Verdana" w:cs="Verdana"/>
        <w:bCs/>
        <w:color w:val="365F91"/>
        <w:sz w:val="18"/>
        <w:szCs w:val="18"/>
        <w:lang w:val="nl-BE"/>
      </w:rPr>
      <w:fldChar w:fldCharType="separate"/>
    </w:r>
    <w:r>
      <w:rPr>
        <w:rFonts w:eastAsia="Verdana" w:cs="Verdana"/>
        <w:bCs/>
        <w:noProof/>
        <w:color w:val="365F91"/>
        <w:sz w:val="18"/>
        <w:szCs w:val="18"/>
        <w:lang w:val="nl-BE"/>
      </w:rPr>
      <w:t>20</w:t>
    </w:r>
    <w:r>
      <w:rPr>
        <w:rFonts w:eastAsia="Verdana" w:cs="Verdana"/>
        <w:bCs/>
        <w:color w:val="365F91"/>
        <w:sz w:val="18"/>
        <w:szCs w:val="18"/>
        <w:lang w:val="nl-BE"/>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93BF502" w14:textId="77777777" w:rsidR="005F0A6C" w:rsidRDefault="005F0A6C">
      <w:r>
        <w:separator/>
      </w:r>
    </w:p>
  </w:footnote>
  <w:footnote w:type="continuationSeparator" w:id="0">
    <w:p w14:paraId="2641A0CB" w14:textId="77777777" w:rsidR="005F0A6C" w:rsidRDefault="005F0A6C">
      <w:r>
        <w:continuationSeparator/>
      </w:r>
    </w:p>
  </w:footnote>
  <w:footnote w:id="1">
    <w:p w14:paraId="066EEF76" w14:textId="7B441979" w:rsidR="005F0A6C" w:rsidRPr="00A074A7" w:rsidRDefault="005F0A6C">
      <w:pPr>
        <w:pStyle w:val="Notedebasdepage"/>
        <w:rPr>
          <w:lang w:val="nl-BE"/>
        </w:rPr>
      </w:pPr>
      <w:r>
        <w:rPr>
          <w:rStyle w:val="Appelnotedebasdep"/>
        </w:rPr>
        <w:footnoteRef/>
      </w:r>
      <w:r w:rsidRPr="00A074A7">
        <w:rPr>
          <w:lang w:val="nl-BE"/>
        </w:rPr>
        <w:t xml:space="preserve"> </w:t>
      </w:r>
      <w:r w:rsidRPr="00A074A7">
        <w:rPr>
          <w:sz w:val="18"/>
          <w:lang w:val="nl-BE"/>
        </w:rPr>
        <w:t>TTO/KTO: bureau voor technologie/competentieoverdrach</w:t>
      </w:r>
    </w:p>
  </w:footnote>
  <w:footnote w:id="2">
    <w:p w14:paraId="5C40483A" w14:textId="0FA21C08" w:rsidR="005F0A6C" w:rsidRPr="00954FF9" w:rsidRDefault="005F0A6C">
      <w:pPr>
        <w:pStyle w:val="Notedebasdepage"/>
        <w:rPr>
          <w:sz w:val="16"/>
          <w:szCs w:val="16"/>
          <w:lang w:val="nl-BE"/>
        </w:rPr>
      </w:pPr>
      <w:r w:rsidRPr="00954FF9">
        <w:rPr>
          <w:rStyle w:val="Appelnotedebasdep"/>
          <w:sz w:val="16"/>
          <w:szCs w:val="16"/>
        </w:rPr>
        <w:footnoteRef/>
      </w:r>
      <w:r w:rsidRPr="00954FF9">
        <w:rPr>
          <w:sz w:val="16"/>
          <w:szCs w:val="16"/>
          <w:lang w:val="nl-BE"/>
        </w:rPr>
        <w:t xml:space="preserve"> Ordonnantie van 27 juli 2017 ter bevordering van onderzoek, ontwikkeling en innovatie door de toekenning van steun met niet-economische finaliteit ten voordele van non-profitorganisaties, onderzoeksorganisaties en ondernemingen.</w:t>
      </w:r>
    </w:p>
  </w:footnote>
  <w:footnote w:id="3">
    <w:p w14:paraId="5A3434C5" w14:textId="2E7C22AD" w:rsidR="005F0A6C" w:rsidRPr="00954FF9" w:rsidRDefault="005F0A6C">
      <w:pPr>
        <w:pStyle w:val="Notedebasdepage"/>
        <w:rPr>
          <w:lang w:val="nl-BE"/>
        </w:rPr>
      </w:pPr>
      <w:r w:rsidRPr="00954FF9">
        <w:rPr>
          <w:rStyle w:val="Appelnotedebasdep"/>
          <w:sz w:val="16"/>
          <w:szCs w:val="16"/>
        </w:rPr>
        <w:footnoteRef/>
      </w:r>
      <w:r w:rsidRPr="00954FF9">
        <w:rPr>
          <w:sz w:val="16"/>
          <w:szCs w:val="16"/>
          <w:lang w:val="nl-BE"/>
        </w:rPr>
        <w:t xml:space="preserve"> Besluit van de Brusselse Hoofdstedelijke Regering van 21 februari 2019 houdende uitvoering van de ordonnantie van 27 juli 2017 ter bevordering van onderzoek, ontwikkeling en innovatie door de toekenning van steun met niet-economische finaliteit ten voordele van non-profitorganisaties, onderzoeksorganisaties en ondernemingen, in het bijzonder artikel 2 §1.</w:t>
      </w:r>
    </w:p>
  </w:footnote>
  <w:footnote w:id="4">
    <w:p w14:paraId="22565C5C" w14:textId="3A3E295B" w:rsidR="005F0A6C" w:rsidRPr="00954FF9" w:rsidRDefault="005F0A6C" w:rsidP="00954FF9">
      <w:pPr>
        <w:rPr>
          <w:rFonts w:eastAsia="Times New Roman" w:cs="Times New Roman"/>
          <w:kern w:val="0"/>
          <w:szCs w:val="20"/>
          <w:lang w:val="nl-BE" w:bidi="ar-SA"/>
        </w:rPr>
      </w:pPr>
      <w:r>
        <w:rPr>
          <w:rStyle w:val="Appelnotedebasdep"/>
        </w:rPr>
        <w:footnoteRef/>
      </w:r>
      <w:r w:rsidRPr="00954FF9">
        <w:rPr>
          <w:lang w:val="nl-BE"/>
        </w:rPr>
        <w:t xml:space="preserve"> </w:t>
      </w:r>
      <w:r w:rsidRPr="00954FF9">
        <w:rPr>
          <w:sz w:val="16"/>
          <w:szCs w:val="16"/>
          <w:lang w:val="nl-BE"/>
        </w:rPr>
        <w:t>H</w:t>
      </w:r>
      <w:r w:rsidRPr="00954FF9">
        <w:rPr>
          <w:rFonts w:eastAsia="Times New Roman" w:cs="Times New Roman"/>
          <w:kern w:val="0"/>
          <w:sz w:val="16"/>
          <w:szCs w:val="16"/>
          <w:lang w:val="nl-BE" w:bidi="ar-SA"/>
        </w:rPr>
        <w:t>et project moet uiteraard wel een bevoegdheid van het Brussels Hoofdstedelijk Gewest behelzen.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CC771E" w14:textId="77777777" w:rsidR="005F0A6C" w:rsidRDefault="005F0A6C">
    <w:pPr>
      <w:pStyle w:val="En-tte"/>
    </w:pPr>
    <w:r>
      <w:rPr>
        <w:noProof/>
        <w:lang w:eastAsia="fr-BE" w:bidi="ar-SA"/>
      </w:rPr>
      <w:drawing>
        <wp:anchor distT="0" distB="0" distL="114300" distR="114300" simplePos="0" relativeHeight="251659264" behindDoc="1" locked="1" layoutInCell="1" allowOverlap="1" wp14:anchorId="4DD6C5E6" wp14:editId="3AC38498">
          <wp:simplePos x="0" y="0"/>
          <wp:positionH relativeFrom="column">
            <wp:posOffset>-238125</wp:posOffset>
          </wp:positionH>
          <wp:positionV relativeFrom="page">
            <wp:posOffset>0</wp:posOffset>
          </wp:positionV>
          <wp:extent cx="2177415" cy="1450340"/>
          <wp:effectExtent l="0" t="0" r="0" b="0"/>
          <wp:wrapTight wrapText="bothSides">
            <wp:wrapPolygon edited="0">
              <wp:start x="0" y="0"/>
              <wp:lineTo x="0" y="21278"/>
              <wp:lineTo x="21354" y="21278"/>
              <wp:lineTo x="21354" y="0"/>
              <wp:lineTo x="0" y="0"/>
            </wp:wrapPolygon>
          </wp:wrapTight>
          <wp:docPr id="1" name="Afbeelding 4"/>
          <wp:cNvGraphicFramePr/>
          <a:graphic xmlns:a="http://schemas.openxmlformats.org/drawingml/2006/main">
            <a:graphicData uri="http://schemas.openxmlformats.org/drawingml/2006/picture">
              <pic:pic xmlns:pic="http://schemas.openxmlformats.org/drawingml/2006/picture">
                <pic:nvPicPr>
                  <pic:cNvPr id="4" name="Afbeelding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77415" cy="1450340"/>
                  </a:xfrm>
                  <a:prstGeom prst="rect">
                    <a:avLst/>
                  </a:prstGeom>
                </pic:spPr>
              </pic:pic>
            </a:graphicData>
          </a:graphic>
          <wp14:sizeRelH relativeFrom="page">
            <wp14:pctWidth>0</wp14:pctWidth>
          </wp14:sizeRelH>
          <wp14:sizeRelV relativeFrom="page">
            <wp14:pctHeight>0</wp14:pctHeight>
          </wp14:sizeRelV>
        </wp:anchor>
      </w:drawing>
    </w:r>
  </w:p>
  <w:p w14:paraId="02027E03" w14:textId="77777777" w:rsidR="005F0A6C" w:rsidRDefault="005F0A6C">
    <w:pPr>
      <w:pStyle w:val="En-tte"/>
    </w:pPr>
  </w:p>
  <w:p w14:paraId="34A8F0D6" w14:textId="77777777" w:rsidR="005F0A6C" w:rsidRDefault="005F0A6C">
    <w:pPr>
      <w:pStyle w:val="En-tte"/>
    </w:pPr>
  </w:p>
  <w:p w14:paraId="502C20FA" w14:textId="77777777" w:rsidR="005F0A6C" w:rsidRDefault="005F0A6C">
    <w:pPr>
      <w:pStyle w:val="En-tte"/>
    </w:pPr>
  </w:p>
  <w:p w14:paraId="47FA027E" w14:textId="77777777" w:rsidR="005F0A6C" w:rsidRDefault="005F0A6C">
    <w:pPr>
      <w:pStyle w:val="En-tte"/>
    </w:pPr>
  </w:p>
  <w:p w14:paraId="5D3E7649" w14:textId="77777777" w:rsidR="005F0A6C" w:rsidRDefault="005F0A6C">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10046" w:type="dxa"/>
      <w:tblInd w:w="55" w:type="dxa"/>
      <w:tblLayout w:type="fixed"/>
      <w:tblCellMar>
        <w:top w:w="55" w:type="dxa"/>
        <w:left w:w="55" w:type="dxa"/>
        <w:bottom w:w="55" w:type="dxa"/>
        <w:right w:w="55" w:type="dxa"/>
      </w:tblCellMar>
      <w:tblLook w:val="0000" w:firstRow="0" w:lastRow="0" w:firstColumn="0" w:lastColumn="0" w:noHBand="0" w:noVBand="0"/>
    </w:tblPr>
    <w:tblGrid>
      <w:gridCol w:w="10046"/>
    </w:tblGrid>
    <w:tr w:rsidR="005F0A6C" w:rsidRPr="008429C5" w14:paraId="79EFCE85" w14:textId="77777777" w:rsidTr="00125EA4">
      <w:trPr>
        <w:trHeight w:val="275"/>
      </w:trPr>
      <w:tc>
        <w:tcPr>
          <w:tcW w:w="10046" w:type="dxa"/>
          <w:shd w:val="clear" w:color="auto" w:fill="auto"/>
        </w:tcPr>
        <w:p w14:paraId="08C7F432" w14:textId="7555F44C" w:rsidR="005F0A6C" w:rsidRPr="008429C5" w:rsidRDefault="005F0A6C" w:rsidP="00125EA4">
          <w:pPr>
            <w:pStyle w:val="Contenudetableau"/>
            <w:snapToGrid w:val="0"/>
            <w:jc w:val="right"/>
            <w:rPr>
              <w:rFonts w:asciiTheme="minorHAnsi" w:hAnsiTheme="minorHAnsi" w:cstheme="minorHAnsi"/>
              <w:sz w:val="18"/>
              <w:szCs w:val="18"/>
            </w:rPr>
          </w:pPr>
          <w:r w:rsidRPr="008429C5">
            <w:rPr>
              <w:rFonts w:asciiTheme="minorHAnsi" w:hAnsiTheme="minorHAnsi" w:cstheme="minorHAnsi"/>
              <w:color w:val="8C9FC9"/>
              <w:sz w:val="18"/>
              <w:szCs w:val="18"/>
            </w:rPr>
            <w:t>Charleroisteenweg 112 - 1060 Brussel</w:t>
          </w:r>
          <w:r w:rsidRPr="008429C5">
            <w:rPr>
              <w:rFonts w:asciiTheme="minorHAnsi" w:hAnsiTheme="minorHAnsi" w:cstheme="minorHAnsi"/>
              <w:color w:val="8C9FC9"/>
              <w:sz w:val="18"/>
              <w:szCs w:val="18"/>
            </w:rPr>
            <w:br/>
            <w:t>T +32 2 600 50 3</w:t>
          </w:r>
          <w:r>
            <w:rPr>
              <w:rFonts w:asciiTheme="minorHAnsi" w:hAnsiTheme="minorHAnsi" w:cstheme="minorHAnsi"/>
              <w:color w:val="8C9FC9"/>
              <w:sz w:val="18"/>
              <w:szCs w:val="18"/>
            </w:rPr>
            <w:t>7</w:t>
          </w:r>
          <w:r w:rsidRPr="008429C5">
            <w:rPr>
              <w:rFonts w:asciiTheme="minorHAnsi" w:hAnsiTheme="minorHAnsi" w:cstheme="minorHAnsi"/>
              <w:color w:val="8C9FC9"/>
              <w:sz w:val="18"/>
              <w:szCs w:val="18"/>
            </w:rPr>
            <w:t xml:space="preserve"> </w:t>
          </w:r>
          <w:r w:rsidRPr="008429C5">
            <w:rPr>
              <w:rFonts w:asciiTheme="minorHAnsi" w:hAnsiTheme="minorHAnsi" w:cstheme="minorHAnsi"/>
              <w:color w:val="8C9FC9"/>
              <w:sz w:val="18"/>
              <w:szCs w:val="18"/>
            </w:rPr>
            <w:br/>
          </w:r>
          <w:hyperlink r:id="rId1" w:history="1">
            <w:r w:rsidRPr="008429C5">
              <w:rPr>
                <w:rStyle w:val="Lienhypertexte"/>
                <w:rFonts w:asciiTheme="minorHAnsi" w:hAnsiTheme="minorHAnsi" w:cstheme="minorHAnsi"/>
                <w:sz w:val="18"/>
                <w:szCs w:val="18"/>
              </w:rPr>
              <w:t>www.innoviris.brussels</w:t>
            </w:r>
          </w:hyperlink>
        </w:p>
      </w:tc>
    </w:tr>
  </w:tbl>
  <w:p w14:paraId="5D125F2A" w14:textId="28F43374" w:rsidR="005F0A6C" w:rsidRDefault="005F0A6C">
    <w:pPr>
      <w:pStyle w:val="En-tte"/>
    </w:pPr>
    <w:r>
      <w:rPr>
        <w:noProof/>
        <w:lang w:eastAsia="fr-BE" w:bidi="ar-SA"/>
      </w:rPr>
      <w:drawing>
        <wp:anchor distT="0" distB="0" distL="114300" distR="114300" simplePos="0" relativeHeight="251661312" behindDoc="1" locked="1" layoutInCell="1" allowOverlap="1" wp14:anchorId="3B66C4DA" wp14:editId="2D20AC79">
          <wp:simplePos x="0" y="0"/>
          <wp:positionH relativeFrom="margin">
            <wp:align>left</wp:align>
          </wp:positionH>
          <wp:positionV relativeFrom="page">
            <wp:posOffset>1127760</wp:posOffset>
          </wp:positionV>
          <wp:extent cx="2177415" cy="845820"/>
          <wp:effectExtent l="0" t="0" r="0" b="0"/>
          <wp:wrapTight wrapText="bothSides">
            <wp:wrapPolygon edited="0">
              <wp:start x="0" y="0"/>
              <wp:lineTo x="0" y="20919"/>
              <wp:lineTo x="21354" y="20919"/>
              <wp:lineTo x="21354" y="0"/>
              <wp:lineTo x="0" y="0"/>
            </wp:wrapPolygon>
          </wp:wrapTight>
          <wp:docPr id="2" name="Afbeelding 4"/>
          <wp:cNvGraphicFramePr/>
          <a:graphic xmlns:a="http://schemas.openxmlformats.org/drawingml/2006/main">
            <a:graphicData uri="http://schemas.openxmlformats.org/drawingml/2006/picture">
              <pic:pic xmlns:pic="http://schemas.openxmlformats.org/drawingml/2006/picture">
                <pic:nvPicPr>
                  <pic:cNvPr id="4" name="Afbeelding 4"/>
                  <pic:cNvPicPr/>
                </pic:nvPicPr>
                <pic:blipFill rotWithShape="1">
                  <a:blip r:embed="rId2" cstate="print">
                    <a:extLst>
                      <a:ext uri="{28A0092B-C50C-407E-A947-70E740481C1C}">
                        <a14:useLocalDpi xmlns:a14="http://schemas.microsoft.com/office/drawing/2010/main" val="0"/>
                      </a:ext>
                    </a:extLst>
                  </a:blip>
                  <a:srcRect t="23117" b="18564"/>
                  <a:stretch/>
                </pic:blipFill>
                <pic:spPr bwMode="auto">
                  <a:xfrm>
                    <a:off x="0" y="0"/>
                    <a:ext cx="2177415" cy="8458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5240CB2C"/>
    <w:lvl w:ilvl="0">
      <w:start w:val="1"/>
      <w:numFmt w:val="decimal"/>
      <w:pStyle w:val="Titre1"/>
      <w:suff w:val="nothing"/>
      <w:lvlText w:val="%1"/>
      <w:lvlJc w:val="left"/>
      <w:pPr>
        <w:tabs>
          <w:tab w:val="num" w:pos="0"/>
        </w:tabs>
        <w:ind w:left="432" w:hanging="432"/>
      </w:pPr>
    </w:lvl>
    <w:lvl w:ilvl="1">
      <w:start w:val="1"/>
      <w:numFmt w:val="decimal"/>
      <w:pStyle w:val="Titre2"/>
      <w:suff w:val="nothing"/>
      <w:lvlText w:val="%1.%2."/>
      <w:lvlJc w:val="left"/>
      <w:pPr>
        <w:tabs>
          <w:tab w:val="num" w:pos="0"/>
        </w:tabs>
        <w:ind w:left="576" w:hanging="576"/>
      </w:pPr>
    </w:lvl>
    <w:lvl w:ilvl="2">
      <w:start w:val="1"/>
      <w:numFmt w:val="decimal"/>
      <w:pStyle w:val="Titre3"/>
      <w:suff w:val="nothing"/>
      <w:lvlText w:val="%1.%2.%3."/>
      <w:lvlJc w:val="left"/>
      <w:pPr>
        <w:tabs>
          <w:tab w:val="num" w:pos="0"/>
        </w:tabs>
        <w:ind w:left="720" w:hanging="720"/>
      </w:pPr>
      <w:rPr>
        <w:rFonts w:ascii="Times New Roman" w:hAnsi="Times New Roman" w:cs="Times New Roman" w:hint="default"/>
        <w:b/>
        <w:i w:val="0"/>
        <w:color w:val="auto"/>
        <w:sz w:val="22"/>
        <w:szCs w:val="22"/>
      </w:r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Symbol" w:hAnsi="Symbol" w:cs="Symbol"/>
        <w:color w:val="000000"/>
        <w:sz w:val="22"/>
        <w:szCs w:val="22"/>
        <w:shd w:val="clear" w:color="auto" w:fill="FFFF00"/>
        <w:lang w:val="fr-BE"/>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Symbol"/>
        <w:color w:val="000000"/>
        <w:sz w:val="22"/>
        <w:szCs w:val="22"/>
        <w:shd w:val="clear" w:color="auto" w:fill="FFFF00"/>
        <w:lang w:val="fr-BE"/>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Symbol"/>
        <w:color w:val="000000"/>
        <w:sz w:val="22"/>
        <w:szCs w:val="22"/>
        <w:shd w:val="clear" w:color="auto" w:fill="FFFF00"/>
        <w:lang w:val="fr-BE"/>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2" w15:restartNumberingAfterBreak="0">
    <w:nsid w:val="00000003"/>
    <w:multiLevelType w:val="multilevel"/>
    <w:tmpl w:val="FEB63672"/>
    <w:name w:val="WW8Num3"/>
    <w:lvl w:ilvl="0">
      <w:start w:val="1"/>
      <w:numFmt w:val="decimal"/>
      <w:lvlText w:val="%1."/>
      <w:lvlJc w:val="left"/>
      <w:pPr>
        <w:tabs>
          <w:tab w:val="num" w:pos="720"/>
        </w:tabs>
        <w:ind w:left="720" w:hanging="360"/>
      </w:pPr>
      <w:rPr>
        <w:rFonts w:cs="Times New Roman"/>
        <w:b w:val="0"/>
        <w:bCs w:val="0"/>
        <w:i w:val="0"/>
        <w:iCs w:val="0"/>
        <w:color w:val="000000"/>
        <w:sz w:val="22"/>
        <w:szCs w:val="22"/>
        <w:lang w:val="en-GB"/>
      </w:rPr>
    </w:lvl>
    <w:lvl w:ilvl="1">
      <w:start w:val="1"/>
      <w:numFmt w:val="bullet"/>
      <w:lvlText w:val="◦"/>
      <w:lvlJc w:val="left"/>
      <w:pPr>
        <w:tabs>
          <w:tab w:val="num" w:pos="1080"/>
        </w:tabs>
        <w:ind w:left="1080" w:hanging="360"/>
      </w:pPr>
      <w:rPr>
        <w:rFonts w:ascii="OpenSymbol" w:hAnsi="OpenSymbol" w:cs="Courier New"/>
      </w:rPr>
    </w:lvl>
    <w:lvl w:ilvl="2">
      <w:start w:val="1"/>
      <w:numFmt w:val="bullet"/>
      <w:lvlText w:val="▪"/>
      <w:lvlJc w:val="left"/>
      <w:pPr>
        <w:tabs>
          <w:tab w:val="num" w:pos="1440"/>
        </w:tabs>
        <w:ind w:left="1440" w:hanging="360"/>
      </w:pPr>
      <w:rPr>
        <w:rFonts w:ascii="OpenSymbol" w:hAnsi="OpenSymbol" w:cs="Courier New"/>
      </w:rPr>
    </w:lvl>
    <w:lvl w:ilvl="3">
      <w:start w:val="1"/>
      <w:numFmt w:val="bullet"/>
      <w:lvlText w:val=""/>
      <w:lvlJc w:val="left"/>
      <w:pPr>
        <w:tabs>
          <w:tab w:val="num" w:pos="1800"/>
        </w:tabs>
        <w:ind w:left="1800" w:hanging="360"/>
      </w:pPr>
      <w:rPr>
        <w:rFonts w:ascii="Symbol" w:hAnsi="Symbol" w:cs="Times New Roman"/>
        <w:b w:val="0"/>
        <w:bCs w:val="0"/>
        <w:i w:val="0"/>
        <w:iCs w:val="0"/>
        <w:color w:val="000000"/>
        <w:sz w:val="22"/>
        <w:szCs w:val="22"/>
        <w:lang w:val="en-GB"/>
      </w:rPr>
    </w:lvl>
    <w:lvl w:ilvl="4">
      <w:start w:val="1"/>
      <w:numFmt w:val="bullet"/>
      <w:lvlText w:val="◦"/>
      <w:lvlJc w:val="left"/>
      <w:pPr>
        <w:tabs>
          <w:tab w:val="num" w:pos="2160"/>
        </w:tabs>
        <w:ind w:left="2160" w:hanging="360"/>
      </w:pPr>
      <w:rPr>
        <w:rFonts w:ascii="OpenSymbol" w:hAnsi="OpenSymbol" w:cs="Courier New"/>
      </w:rPr>
    </w:lvl>
    <w:lvl w:ilvl="5">
      <w:start w:val="1"/>
      <w:numFmt w:val="bullet"/>
      <w:lvlText w:val="▪"/>
      <w:lvlJc w:val="left"/>
      <w:pPr>
        <w:tabs>
          <w:tab w:val="num" w:pos="2520"/>
        </w:tabs>
        <w:ind w:left="2520" w:hanging="360"/>
      </w:pPr>
      <w:rPr>
        <w:rFonts w:ascii="OpenSymbol" w:hAnsi="OpenSymbol" w:cs="Courier New"/>
      </w:rPr>
    </w:lvl>
    <w:lvl w:ilvl="6">
      <w:start w:val="1"/>
      <w:numFmt w:val="bullet"/>
      <w:lvlText w:val=""/>
      <w:lvlJc w:val="left"/>
      <w:pPr>
        <w:tabs>
          <w:tab w:val="num" w:pos="2880"/>
        </w:tabs>
        <w:ind w:left="2880" w:hanging="360"/>
      </w:pPr>
      <w:rPr>
        <w:rFonts w:ascii="Symbol" w:hAnsi="Symbol" w:cs="Times New Roman"/>
        <w:b w:val="0"/>
        <w:bCs w:val="0"/>
        <w:i w:val="0"/>
        <w:iCs w:val="0"/>
        <w:color w:val="000000"/>
        <w:sz w:val="22"/>
        <w:szCs w:val="22"/>
        <w:lang w:val="en-GB"/>
      </w:rPr>
    </w:lvl>
    <w:lvl w:ilvl="7">
      <w:start w:val="1"/>
      <w:numFmt w:val="bullet"/>
      <w:lvlText w:val="◦"/>
      <w:lvlJc w:val="left"/>
      <w:pPr>
        <w:tabs>
          <w:tab w:val="num" w:pos="3240"/>
        </w:tabs>
        <w:ind w:left="3240" w:hanging="360"/>
      </w:pPr>
      <w:rPr>
        <w:rFonts w:ascii="OpenSymbol" w:hAnsi="OpenSymbol" w:cs="Courier New"/>
      </w:rPr>
    </w:lvl>
    <w:lvl w:ilvl="8">
      <w:start w:val="1"/>
      <w:numFmt w:val="bullet"/>
      <w:lvlText w:val="▪"/>
      <w:lvlJc w:val="left"/>
      <w:pPr>
        <w:tabs>
          <w:tab w:val="num" w:pos="3600"/>
        </w:tabs>
        <w:ind w:left="3600" w:hanging="360"/>
      </w:pPr>
      <w:rPr>
        <w:rFonts w:ascii="OpenSymbol" w:hAnsi="OpenSymbol" w:cs="Courier New"/>
      </w:rPr>
    </w:lvl>
  </w:abstractNum>
  <w:abstractNum w:abstractNumId="3" w15:restartNumberingAfterBreak="0">
    <w:nsid w:val="00000004"/>
    <w:multiLevelType w:val="multilevel"/>
    <w:tmpl w:val="00000004"/>
    <w:name w:val="WW8Num4"/>
    <w:lvl w:ilvl="0">
      <w:start w:val="1"/>
      <w:numFmt w:val="bullet"/>
      <w:lvlText w:val=""/>
      <w:lvlJc w:val="left"/>
      <w:pPr>
        <w:tabs>
          <w:tab w:val="num" w:pos="1159"/>
        </w:tabs>
        <w:ind w:left="1159" w:hanging="360"/>
      </w:pPr>
      <w:rPr>
        <w:rFonts w:ascii="Symbol" w:hAnsi="Symbol" w:cs="Symbol"/>
        <w:b w:val="0"/>
        <w:bCs w:val="0"/>
        <w:i/>
        <w:iCs/>
        <w:color w:val="000000"/>
        <w:sz w:val="22"/>
        <w:szCs w:val="22"/>
        <w:shd w:val="clear" w:color="auto" w:fill="auto"/>
        <w:lang w:val="en-GB" w:eastAsia="zh-CN" w:bidi="ar-SA"/>
      </w:rPr>
    </w:lvl>
    <w:lvl w:ilvl="1">
      <w:start w:val="1"/>
      <w:numFmt w:val="bullet"/>
      <w:lvlText w:val="◦"/>
      <w:lvlJc w:val="left"/>
      <w:pPr>
        <w:tabs>
          <w:tab w:val="num" w:pos="1519"/>
        </w:tabs>
        <w:ind w:left="1519" w:hanging="360"/>
      </w:pPr>
      <w:rPr>
        <w:rFonts w:ascii="OpenSymbol" w:hAnsi="OpenSymbol" w:cs="Courier New"/>
      </w:rPr>
    </w:lvl>
    <w:lvl w:ilvl="2">
      <w:start w:val="1"/>
      <w:numFmt w:val="bullet"/>
      <w:lvlText w:val="▪"/>
      <w:lvlJc w:val="left"/>
      <w:pPr>
        <w:tabs>
          <w:tab w:val="num" w:pos="1879"/>
        </w:tabs>
        <w:ind w:left="1879" w:hanging="360"/>
      </w:pPr>
      <w:rPr>
        <w:rFonts w:ascii="OpenSymbol" w:hAnsi="OpenSymbol" w:cs="Courier New"/>
      </w:rPr>
    </w:lvl>
    <w:lvl w:ilvl="3">
      <w:start w:val="1"/>
      <w:numFmt w:val="bullet"/>
      <w:lvlText w:val=""/>
      <w:lvlJc w:val="left"/>
      <w:pPr>
        <w:tabs>
          <w:tab w:val="num" w:pos="2239"/>
        </w:tabs>
        <w:ind w:left="2239" w:hanging="360"/>
      </w:pPr>
      <w:rPr>
        <w:rFonts w:ascii="Symbol" w:hAnsi="Symbol" w:cs="Symbol"/>
        <w:b w:val="0"/>
        <w:bCs w:val="0"/>
        <w:i/>
        <w:iCs/>
        <w:color w:val="000000"/>
        <w:sz w:val="22"/>
        <w:szCs w:val="22"/>
        <w:shd w:val="clear" w:color="auto" w:fill="auto"/>
        <w:lang w:val="en-GB" w:eastAsia="zh-CN" w:bidi="ar-SA"/>
      </w:rPr>
    </w:lvl>
    <w:lvl w:ilvl="4">
      <w:start w:val="1"/>
      <w:numFmt w:val="bullet"/>
      <w:lvlText w:val="◦"/>
      <w:lvlJc w:val="left"/>
      <w:pPr>
        <w:tabs>
          <w:tab w:val="num" w:pos="2599"/>
        </w:tabs>
        <w:ind w:left="2599" w:hanging="360"/>
      </w:pPr>
      <w:rPr>
        <w:rFonts w:ascii="OpenSymbol" w:hAnsi="OpenSymbol" w:cs="Courier New"/>
      </w:rPr>
    </w:lvl>
    <w:lvl w:ilvl="5">
      <w:start w:val="1"/>
      <w:numFmt w:val="bullet"/>
      <w:lvlText w:val="▪"/>
      <w:lvlJc w:val="left"/>
      <w:pPr>
        <w:tabs>
          <w:tab w:val="num" w:pos="2959"/>
        </w:tabs>
        <w:ind w:left="2959" w:hanging="360"/>
      </w:pPr>
      <w:rPr>
        <w:rFonts w:ascii="OpenSymbol" w:hAnsi="OpenSymbol" w:cs="Courier New"/>
      </w:rPr>
    </w:lvl>
    <w:lvl w:ilvl="6">
      <w:start w:val="1"/>
      <w:numFmt w:val="bullet"/>
      <w:lvlText w:val=""/>
      <w:lvlJc w:val="left"/>
      <w:pPr>
        <w:tabs>
          <w:tab w:val="num" w:pos="3319"/>
        </w:tabs>
        <w:ind w:left="3319" w:hanging="360"/>
      </w:pPr>
      <w:rPr>
        <w:rFonts w:ascii="Symbol" w:hAnsi="Symbol" w:cs="Symbol"/>
        <w:b w:val="0"/>
        <w:bCs w:val="0"/>
        <w:i/>
        <w:iCs/>
        <w:color w:val="000000"/>
        <w:sz w:val="22"/>
        <w:szCs w:val="22"/>
        <w:shd w:val="clear" w:color="auto" w:fill="auto"/>
        <w:lang w:val="en-GB" w:eastAsia="zh-CN" w:bidi="ar-SA"/>
      </w:rPr>
    </w:lvl>
    <w:lvl w:ilvl="7">
      <w:start w:val="1"/>
      <w:numFmt w:val="bullet"/>
      <w:lvlText w:val="◦"/>
      <w:lvlJc w:val="left"/>
      <w:pPr>
        <w:tabs>
          <w:tab w:val="num" w:pos="3679"/>
        </w:tabs>
        <w:ind w:left="3679" w:hanging="360"/>
      </w:pPr>
      <w:rPr>
        <w:rFonts w:ascii="OpenSymbol" w:hAnsi="OpenSymbol" w:cs="Courier New"/>
      </w:rPr>
    </w:lvl>
    <w:lvl w:ilvl="8">
      <w:start w:val="1"/>
      <w:numFmt w:val="bullet"/>
      <w:lvlText w:val="▪"/>
      <w:lvlJc w:val="left"/>
      <w:pPr>
        <w:tabs>
          <w:tab w:val="num" w:pos="4039"/>
        </w:tabs>
        <w:ind w:left="4039" w:hanging="360"/>
      </w:pPr>
      <w:rPr>
        <w:rFonts w:ascii="OpenSymbol" w:hAnsi="OpenSymbol" w:cs="Courier New"/>
      </w:rPr>
    </w:lvl>
  </w:abstractNum>
  <w:abstractNum w:abstractNumId="4" w15:restartNumberingAfterBreak="0">
    <w:nsid w:val="00000005"/>
    <w:multiLevelType w:val="multilevel"/>
    <w:tmpl w:val="89A05BEA"/>
    <w:name w:val="WW8Num5"/>
    <w:lvl w:ilvl="0">
      <w:start w:val="1"/>
      <w:numFmt w:val="decimal"/>
      <w:lvlText w:val="%1."/>
      <w:lvlJc w:val="left"/>
      <w:pPr>
        <w:tabs>
          <w:tab w:val="num" w:pos="720"/>
        </w:tabs>
        <w:ind w:left="720" w:hanging="360"/>
      </w:pPr>
      <w:rPr>
        <w:rFonts w:ascii="Times New Roman" w:eastAsia="Times New Roman" w:hAnsi="Times New Roman" w:cs="Times New Roman"/>
        <w:b w:val="0"/>
        <w:bCs w:val="0"/>
        <w:i w:val="0"/>
        <w:iCs w:val="0"/>
        <w:color w:val="808080"/>
        <w:sz w:val="22"/>
        <w:szCs w:val="22"/>
        <w:shd w:val="clear" w:color="auto" w:fill="auto"/>
        <w:lang w:val="nl-NL"/>
      </w:rPr>
    </w:lvl>
    <w:lvl w:ilvl="1">
      <w:start w:val="1"/>
      <w:numFmt w:val="decimal"/>
      <w:lvlText w:val="%2."/>
      <w:lvlJc w:val="left"/>
      <w:pPr>
        <w:tabs>
          <w:tab w:val="num" w:pos="1080"/>
        </w:tabs>
        <w:ind w:left="1080" w:hanging="360"/>
      </w:pPr>
      <w:rPr>
        <w:rFonts w:ascii="Courier New" w:hAnsi="Courier New" w:cs="Courier New"/>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rPr>
        <w:rFonts w:ascii="Symbol" w:hAnsi="Symbol" w:cs="Symbol"/>
      </w:r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00000006"/>
    <w:multiLevelType w:val="multilevel"/>
    <w:tmpl w:val="00000006"/>
    <w:name w:val="WW8Num6"/>
    <w:lvl w:ilvl="0">
      <w:start w:val="1"/>
      <w:numFmt w:val="bullet"/>
      <w:lvlText w:val=""/>
      <w:lvlJc w:val="left"/>
      <w:pPr>
        <w:tabs>
          <w:tab w:val="num" w:pos="720"/>
        </w:tabs>
        <w:ind w:left="720" w:hanging="360"/>
      </w:pPr>
      <w:rPr>
        <w:rFonts w:ascii="Symbol" w:hAnsi="Symbol" w:cs="Symbol"/>
        <w:b w:val="0"/>
        <w:bCs w:val="0"/>
        <w:i w:val="0"/>
        <w:iCs w:val="0"/>
        <w:sz w:val="22"/>
        <w:szCs w:val="22"/>
        <w:lang w:val="fr-BE"/>
      </w:rPr>
    </w:lvl>
    <w:lvl w:ilvl="1">
      <w:start w:val="1"/>
      <w:numFmt w:val="bullet"/>
      <w:lvlText w:val="◦"/>
      <w:lvlJc w:val="left"/>
      <w:pPr>
        <w:tabs>
          <w:tab w:val="num" w:pos="1080"/>
        </w:tabs>
        <w:ind w:left="1080" w:hanging="360"/>
      </w:pPr>
      <w:rPr>
        <w:rFonts w:ascii="OpenSymbol" w:hAnsi="OpenSymbol" w:cs="Arial"/>
      </w:rPr>
    </w:lvl>
    <w:lvl w:ilvl="2">
      <w:start w:val="1"/>
      <w:numFmt w:val="bullet"/>
      <w:lvlText w:val="▪"/>
      <w:lvlJc w:val="left"/>
      <w:pPr>
        <w:tabs>
          <w:tab w:val="num" w:pos="1440"/>
        </w:tabs>
        <w:ind w:left="1440" w:hanging="360"/>
      </w:pPr>
      <w:rPr>
        <w:rFonts w:ascii="OpenSymbol" w:hAnsi="OpenSymbol" w:cs="Aria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cs="Arial"/>
      </w:rPr>
    </w:lvl>
    <w:lvl w:ilvl="5">
      <w:start w:val="1"/>
      <w:numFmt w:val="bullet"/>
      <w:lvlText w:val="▪"/>
      <w:lvlJc w:val="left"/>
      <w:pPr>
        <w:tabs>
          <w:tab w:val="num" w:pos="2520"/>
        </w:tabs>
        <w:ind w:left="2520" w:hanging="360"/>
      </w:pPr>
      <w:rPr>
        <w:rFonts w:ascii="OpenSymbol" w:hAnsi="OpenSymbol" w:cs="Aria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cs="Arial"/>
      </w:rPr>
    </w:lvl>
    <w:lvl w:ilvl="8">
      <w:start w:val="1"/>
      <w:numFmt w:val="bullet"/>
      <w:lvlText w:val="▪"/>
      <w:lvlJc w:val="left"/>
      <w:pPr>
        <w:tabs>
          <w:tab w:val="num" w:pos="3600"/>
        </w:tabs>
        <w:ind w:left="3600" w:hanging="360"/>
      </w:pPr>
      <w:rPr>
        <w:rFonts w:ascii="OpenSymbol" w:hAnsi="OpenSymbol" w:cs="Arial"/>
      </w:rPr>
    </w:lvl>
  </w:abstractNum>
  <w:abstractNum w:abstractNumId="6"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Symbol" w:hAnsi="Symbol" w:cs="Verdana"/>
        <w:b w:val="0"/>
        <w:bCs w:val="0"/>
        <w:i/>
        <w:color w:val="000000"/>
        <w:sz w:val="20"/>
        <w:szCs w:val="22"/>
        <w:lang w:val="en-GB"/>
      </w:rPr>
    </w:lvl>
    <w:lvl w:ilvl="1">
      <w:start w:val="1"/>
      <w:numFmt w:val="bullet"/>
      <w:lvlText w:val="◦"/>
      <w:lvlJc w:val="left"/>
      <w:pPr>
        <w:tabs>
          <w:tab w:val="num" w:pos="1080"/>
        </w:tabs>
        <w:ind w:left="1080" w:hanging="360"/>
      </w:pPr>
      <w:rPr>
        <w:rFonts w:ascii="OpenSymbol" w:hAnsi="OpenSymbol" w:cs="Courier New"/>
      </w:rPr>
    </w:lvl>
    <w:lvl w:ilvl="2">
      <w:start w:val="1"/>
      <w:numFmt w:val="bullet"/>
      <w:lvlText w:val="▪"/>
      <w:lvlJc w:val="left"/>
      <w:pPr>
        <w:tabs>
          <w:tab w:val="num" w:pos="1440"/>
        </w:tabs>
        <w:ind w:left="1440" w:hanging="360"/>
      </w:pPr>
      <w:rPr>
        <w:rFonts w:ascii="OpenSymbol" w:hAnsi="OpenSymbol" w:cs="Courier New"/>
      </w:rPr>
    </w:lvl>
    <w:lvl w:ilvl="3">
      <w:start w:val="1"/>
      <w:numFmt w:val="bullet"/>
      <w:lvlText w:val=""/>
      <w:lvlJc w:val="left"/>
      <w:pPr>
        <w:tabs>
          <w:tab w:val="num" w:pos="1800"/>
        </w:tabs>
        <w:ind w:left="1800" w:hanging="360"/>
      </w:pPr>
      <w:rPr>
        <w:rFonts w:ascii="Symbol" w:hAnsi="Symbol" w:cs="Verdana"/>
        <w:b w:val="0"/>
        <w:bCs w:val="0"/>
        <w:i/>
        <w:color w:val="000000"/>
        <w:sz w:val="20"/>
        <w:szCs w:val="22"/>
        <w:lang w:val="en-GB"/>
      </w:rPr>
    </w:lvl>
    <w:lvl w:ilvl="4">
      <w:start w:val="1"/>
      <w:numFmt w:val="bullet"/>
      <w:lvlText w:val="◦"/>
      <w:lvlJc w:val="left"/>
      <w:pPr>
        <w:tabs>
          <w:tab w:val="num" w:pos="2160"/>
        </w:tabs>
        <w:ind w:left="2160" w:hanging="360"/>
      </w:pPr>
      <w:rPr>
        <w:rFonts w:ascii="OpenSymbol" w:hAnsi="OpenSymbol" w:cs="Courier New"/>
      </w:rPr>
    </w:lvl>
    <w:lvl w:ilvl="5">
      <w:start w:val="1"/>
      <w:numFmt w:val="bullet"/>
      <w:lvlText w:val="▪"/>
      <w:lvlJc w:val="left"/>
      <w:pPr>
        <w:tabs>
          <w:tab w:val="num" w:pos="2520"/>
        </w:tabs>
        <w:ind w:left="2520" w:hanging="360"/>
      </w:pPr>
      <w:rPr>
        <w:rFonts w:ascii="OpenSymbol" w:hAnsi="OpenSymbol" w:cs="Courier New"/>
      </w:rPr>
    </w:lvl>
    <w:lvl w:ilvl="6">
      <w:start w:val="1"/>
      <w:numFmt w:val="bullet"/>
      <w:lvlText w:val=""/>
      <w:lvlJc w:val="left"/>
      <w:pPr>
        <w:tabs>
          <w:tab w:val="num" w:pos="2880"/>
        </w:tabs>
        <w:ind w:left="2880" w:hanging="360"/>
      </w:pPr>
      <w:rPr>
        <w:rFonts w:ascii="Symbol" w:hAnsi="Symbol" w:cs="Verdana"/>
        <w:b w:val="0"/>
        <w:bCs w:val="0"/>
        <w:i/>
        <w:color w:val="000000"/>
        <w:sz w:val="20"/>
        <w:szCs w:val="22"/>
        <w:lang w:val="en-GB"/>
      </w:rPr>
    </w:lvl>
    <w:lvl w:ilvl="7">
      <w:start w:val="1"/>
      <w:numFmt w:val="bullet"/>
      <w:lvlText w:val="◦"/>
      <w:lvlJc w:val="left"/>
      <w:pPr>
        <w:tabs>
          <w:tab w:val="num" w:pos="3240"/>
        </w:tabs>
        <w:ind w:left="3240" w:hanging="360"/>
      </w:pPr>
      <w:rPr>
        <w:rFonts w:ascii="OpenSymbol" w:hAnsi="OpenSymbol" w:cs="Courier New"/>
      </w:rPr>
    </w:lvl>
    <w:lvl w:ilvl="8">
      <w:start w:val="1"/>
      <w:numFmt w:val="bullet"/>
      <w:lvlText w:val="▪"/>
      <w:lvlJc w:val="left"/>
      <w:pPr>
        <w:tabs>
          <w:tab w:val="num" w:pos="3600"/>
        </w:tabs>
        <w:ind w:left="3600" w:hanging="360"/>
      </w:pPr>
      <w:rPr>
        <w:rFonts w:ascii="OpenSymbol" w:hAnsi="OpenSymbol" w:cs="Courier New"/>
      </w:rPr>
    </w:lvl>
  </w:abstractNum>
  <w:abstractNum w:abstractNumId="7" w15:restartNumberingAfterBreak="0">
    <w:nsid w:val="00000008"/>
    <w:multiLevelType w:val="multilevel"/>
    <w:tmpl w:val="FB50E7BA"/>
    <w:name w:val="WW8Num8"/>
    <w:lvl w:ilvl="0">
      <w:start w:val="1"/>
      <w:numFmt w:val="bullet"/>
      <w:lvlText w:val=""/>
      <w:lvlJc w:val="left"/>
      <w:pPr>
        <w:tabs>
          <w:tab w:val="num" w:pos="720"/>
        </w:tabs>
        <w:ind w:left="720" w:hanging="360"/>
      </w:pPr>
      <w:rPr>
        <w:rFonts w:ascii="Symbol" w:hAnsi="Symbol" w:cs="Symbol"/>
        <w:b w:val="0"/>
        <w:bCs w:val="0"/>
        <w:i/>
        <w:color w:val="000000"/>
        <w:sz w:val="22"/>
        <w:szCs w:val="22"/>
        <w:shd w:val="clear" w:color="auto" w:fill="auto"/>
        <w:lang w:val="fr-BE" w:eastAsia="zh-CN" w:bidi="ar-SA"/>
      </w:rPr>
    </w:lvl>
    <w:lvl w:ilvl="1">
      <w:start w:val="1"/>
      <w:numFmt w:val="bullet"/>
      <w:lvlText w:val="◦"/>
      <w:lvlJc w:val="left"/>
      <w:pPr>
        <w:tabs>
          <w:tab w:val="num" w:pos="1080"/>
        </w:tabs>
        <w:ind w:left="1080" w:hanging="360"/>
      </w:pPr>
      <w:rPr>
        <w:rFonts w:ascii="OpenSymbol" w:hAnsi="OpenSymbol" w:cs="Courier New"/>
      </w:rPr>
    </w:lvl>
    <w:lvl w:ilvl="2">
      <w:start w:val="1"/>
      <w:numFmt w:val="bullet"/>
      <w:lvlText w:val="▪"/>
      <w:lvlJc w:val="left"/>
      <w:pPr>
        <w:tabs>
          <w:tab w:val="num" w:pos="1440"/>
        </w:tabs>
        <w:ind w:left="1440" w:hanging="360"/>
      </w:pPr>
      <w:rPr>
        <w:rFonts w:ascii="OpenSymbol" w:hAnsi="OpenSymbol" w:cs="Courier New"/>
      </w:rPr>
    </w:lvl>
    <w:lvl w:ilvl="3">
      <w:start w:val="1"/>
      <w:numFmt w:val="bullet"/>
      <w:lvlText w:val=""/>
      <w:lvlJc w:val="left"/>
      <w:pPr>
        <w:tabs>
          <w:tab w:val="num" w:pos="1800"/>
        </w:tabs>
        <w:ind w:left="1800" w:hanging="360"/>
      </w:pPr>
      <w:rPr>
        <w:rFonts w:ascii="Symbol" w:hAnsi="Symbol" w:cs="Symbol"/>
        <w:b w:val="0"/>
        <w:bCs w:val="0"/>
        <w:i/>
        <w:color w:val="000000"/>
        <w:sz w:val="22"/>
        <w:szCs w:val="22"/>
        <w:shd w:val="clear" w:color="auto" w:fill="auto"/>
        <w:lang w:val="fr-BE" w:eastAsia="zh-CN" w:bidi="ar-SA"/>
      </w:rPr>
    </w:lvl>
    <w:lvl w:ilvl="4">
      <w:start w:val="1"/>
      <w:numFmt w:val="bullet"/>
      <w:lvlText w:val="◦"/>
      <w:lvlJc w:val="left"/>
      <w:pPr>
        <w:tabs>
          <w:tab w:val="num" w:pos="2160"/>
        </w:tabs>
        <w:ind w:left="2160" w:hanging="360"/>
      </w:pPr>
      <w:rPr>
        <w:rFonts w:ascii="OpenSymbol" w:hAnsi="OpenSymbol" w:cs="Courier New"/>
      </w:rPr>
    </w:lvl>
    <w:lvl w:ilvl="5">
      <w:start w:val="1"/>
      <w:numFmt w:val="bullet"/>
      <w:lvlText w:val="▪"/>
      <w:lvlJc w:val="left"/>
      <w:pPr>
        <w:tabs>
          <w:tab w:val="num" w:pos="2520"/>
        </w:tabs>
        <w:ind w:left="2520" w:hanging="360"/>
      </w:pPr>
      <w:rPr>
        <w:rFonts w:ascii="OpenSymbol" w:hAnsi="OpenSymbol" w:cs="Courier New"/>
      </w:rPr>
    </w:lvl>
    <w:lvl w:ilvl="6">
      <w:start w:val="1"/>
      <w:numFmt w:val="bullet"/>
      <w:lvlText w:val=""/>
      <w:lvlJc w:val="left"/>
      <w:pPr>
        <w:tabs>
          <w:tab w:val="num" w:pos="2880"/>
        </w:tabs>
        <w:ind w:left="2880" w:hanging="360"/>
      </w:pPr>
      <w:rPr>
        <w:rFonts w:ascii="Symbol" w:hAnsi="Symbol" w:cs="Symbol"/>
        <w:b w:val="0"/>
        <w:bCs w:val="0"/>
        <w:i/>
        <w:color w:val="000000"/>
        <w:sz w:val="22"/>
        <w:szCs w:val="22"/>
        <w:shd w:val="clear" w:color="auto" w:fill="auto"/>
        <w:lang w:val="fr-BE" w:eastAsia="zh-CN" w:bidi="ar-SA"/>
      </w:rPr>
    </w:lvl>
    <w:lvl w:ilvl="7">
      <w:start w:val="1"/>
      <w:numFmt w:val="bullet"/>
      <w:lvlText w:val="◦"/>
      <w:lvlJc w:val="left"/>
      <w:pPr>
        <w:tabs>
          <w:tab w:val="num" w:pos="3240"/>
        </w:tabs>
        <w:ind w:left="3240" w:hanging="360"/>
      </w:pPr>
      <w:rPr>
        <w:rFonts w:ascii="OpenSymbol" w:hAnsi="OpenSymbol" w:cs="Courier New"/>
      </w:rPr>
    </w:lvl>
    <w:lvl w:ilvl="8">
      <w:start w:val="1"/>
      <w:numFmt w:val="bullet"/>
      <w:lvlText w:val="▪"/>
      <w:lvlJc w:val="left"/>
      <w:pPr>
        <w:tabs>
          <w:tab w:val="num" w:pos="3600"/>
        </w:tabs>
        <w:ind w:left="3600" w:hanging="360"/>
      </w:pPr>
      <w:rPr>
        <w:rFonts w:ascii="OpenSymbol" w:hAnsi="OpenSymbol" w:cs="Courier New"/>
      </w:rPr>
    </w:lvl>
  </w:abstractNum>
  <w:abstractNum w:abstractNumId="8" w15:restartNumberingAfterBreak="0">
    <w:nsid w:val="00000009"/>
    <w:multiLevelType w:val="multilevel"/>
    <w:tmpl w:val="00000009"/>
    <w:name w:val="WW8Num9"/>
    <w:lvl w:ilvl="0">
      <w:start w:val="1"/>
      <w:numFmt w:val="bullet"/>
      <w:lvlText w:val=""/>
      <w:lvlJc w:val="left"/>
      <w:pPr>
        <w:tabs>
          <w:tab w:val="num" w:pos="720"/>
        </w:tabs>
        <w:ind w:left="720" w:hanging="360"/>
      </w:pPr>
      <w:rPr>
        <w:rFonts w:ascii="Symbol" w:hAnsi="Symbol" w:cs="OpenSymbol"/>
        <w:i/>
        <w:iCs/>
      </w:rPr>
    </w:lvl>
    <w:lvl w:ilvl="1">
      <w:start w:val="1"/>
      <w:numFmt w:val="bullet"/>
      <w:lvlText w:val="◦"/>
      <w:lvlJc w:val="left"/>
      <w:pPr>
        <w:tabs>
          <w:tab w:val="num" w:pos="1080"/>
        </w:tabs>
        <w:ind w:left="1080" w:hanging="360"/>
      </w:pPr>
      <w:rPr>
        <w:rFonts w:ascii="OpenSymbol" w:hAnsi="OpenSymbol" w:cs="OpenSymbol"/>
        <w:i/>
        <w:iCs/>
      </w:rPr>
    </w:lvl>
    <w:lvl w:ilvl="2">
      <w:start w:val="1"/>
      <w:numFmt w:val="bullet"/>
      <w:lvlText w:val="▪"/>
      <w:lvlJc w:val="left"/>
      <w:pPr>
        <w:tabs>
          <w:tab w:val="num" w:pos="1440"/>
        </w:tabs>
        <w:ind w:left="1440" w:hanging="360"/>
      </w:pPr>
      <w:rPr>
        <w:rFonts w:ascii="OpenSymbol" w:hAnsi="OpenSymbol" w:cs="OpenSymbol"/>
        <w:i/>
        <w:iCs/>
      </w:rPr>
    </w:lvl>
    <w:lvl w:ilvl="3">
      <w:start w:val="1"/>
      <w:numFmt w:val="bullet"/>
      <w:lvlText w:val=""/>
      <w:lvlJc w:val="left"/>
      <w:pPr>
        <w:tabs>
          <w:tab w:val="num" w:pos="1800"/>
        </w:tabs>
        <w:ind w:left="1800" w:hanging="360"/>
      </w:pPr>
      <w:rPr>
        <w:rFonts w:ascii="Symbol" w:hAnsi="Symbol" w:cs="OpenSymbol"/>
        <w:i/>
        <w:iCs/>
      </w:rPr>
    </w:lvl>
    <w:lvl w:ilvl="4">
      <w:start w:val="1"/>
      <w:numFmt w:val="bullet"/>
      <w:lvlText w:val="◦"/>
      <w:lvlJc w:val="left"/>
      <w:pPr>
        <w:tabs>
          <w:tab w:val="num" w:pos="2160"/>
        </w:tabs>
        <w:ind w:left="2160" w:hanging="360"/>
      </w:pPr>
      <w:rPr>
        <w:rFonts w:ascii="OpenSymbol" w:hAnsi="OpenSymbol" w:cs="OpenSymbol"/>
        <w:i/>
        <w:iCs/>
      </w:rPr>
    </w:lvl>
    <w:lvl w:ilvl="5">
      <w:start w:val="1"/>
      <w:numFmt w:val="bullet"/>
      <w:lvlText w:val="▪"/>
      <w:lvlJc w:val="left"/>
      <w:pPr>
        <w:tabs>
          <w:tab w:val="num" w:pos="2520"/>
        </w:tabs>
        <w:ind w:left="2520" w:hanging="360"/>
      </w:pPr>
      <w:rPr>
        <w:rFonts w:ascii="OpenSymbol" w:hAnsi="OpenSymbol" w:cs="OpenSymbol"/>
        <w:i/>
        <w:iCs/>
      </w:rPr>
    </w:lvl>
    <w:lvl w:ilvl="6">
      <w:start w:val="1"/>
      <w:numFmt w:val="bullet"/>
      <w:lvlText w:val=""/>
      <w:lvlJc w:val="left"/>
      <w:pPr>
        <w:tabs>
          <w:tab w:val="num" w:pos="2880"/>
        </w:tabs>
        <w:ind w:left="2880" w:hanging="360"/>
      </w:pPr>
      <w:rPr>
        <w:rFonts w:ascii="Symbol" w:hAnsi="Symbol" w:cs="OpenSymbol"/>
        <w:i/>
        <w:iCs/>
      </w:rPr>
    </w:lvl>
    <w:lvl w:ilvl="7">
      <w:start w:val="1"/>
      <w:numFmt w:val="bullet"/>
      <w:lvlText w:val="◦"/>
      <w:lvlJc w:val="left"/>
      <w:pPr>
        <w:tabs>
          <w:tab w:val="num" w:pos="3240"/>
        </w:tabs>
        <w:ind w:left="3240" w:hanging="360"/>
      </w:pPr>
      <w:rPr>
        <w:rFonts w:ascii="OpenSymbol" w:hAnsi="OpenSymbol" w:cs="OpenSymbol"/>
        <w:i/>
        <w:iCs/>
      </w:rPr>
    </w:lvl>
    <w:lvl w:ilvl="8">
      <w:start w:val="1"/>
      <w:numFmt w:val="bullet"/>
      <w:lvlText w:val="▪"/>
      <w:lvlJc w:val="left"/>
      <w:pPr>
        <w:tabs>
          <w:tab w:val="num" w:pos="3600"/>
        </w:tabs>
        <w:ind w:left="3600" w:hanging="360"/>
      </w:pPr>
      <w:rPr>
        <w:rFonts w:ascii="OpenSymbol" w:hAnsi="OpenSymbol" w:cs="OpenSymbol"/>
        <w:i/>
        <w:iCs/>
      </w:rPr>
    </w:lvl>
  </w:abstractNum>
  <w:abstractNum w:abstractNumId="9" w15:restartNumberingAfterBreak="0">
    <w:nsid w:val="0000000A"/>
    <w:multiLevelType w:val="multilevel"/>
    <w:tmpl w:val="0000000A"/>
    <w:name w:val="WW8Num10"/>
    <w:lvl w:ilvl="0">
      <w:start w:val="1"/>
      <w:numFmt w:val="bullet"/>
      <w:lvlText w:val=""/>
      <w:lvlJc w:val="left"/>
      <w:pPr>
        <w:tabs>
          <w:tab w:val="num" w:pos="720"/>
        </w:tabs>
        <w:ind w:left="720" w:hanging="360"/>
      </w:pPr>
      <w:rPr>
        <w:rFonts w:ascii="Symbol" w:hAnsi="Symbol" w:cs="OpenSymbol"/>
        <w:i/>
        <w:iCs/>
        <w:color w:val="000000"/>
        <w:sz w:val="22"/>
        <w:szCs w:val="22"/>
        <w:lang w:val="fr-BE"/>
      </w:rPr>
    </w:lvl>
    <w:lvl w:ilvl="1">
      <w:start w:val="1"/>
      <w:numFmt w:val="bullet"/>
      <w:lvlText w:val="◦"/>
      <w:lvlJc w:val="left"/>
      <w:pPr>
        <w:tabs>
          <w:tab w:val="num" w:pos="1080"/>
        </w:tabs>
        <w:ind w:left="1080" w:hanging="360"/>
      </w:pPr>
      <w:rPr>
        <w:rFonts w:ascii="OpenSymbol" w:hAnsi="OpenSymbol" w:cs="OpenSymbol"/>
        <w:i/>
        <w:iCs/>
      </w:rPr>
    </w:lvl>
    <w:lvl w:ilvl="2">
      <w:start w:val="1"/>
      <w:numFmt w:val="bullet"/>
      <w:lvlText w:val="▪"/>
      <w:lvlJc w:val="left"/>
      <w:pPr>
        <w:tabs>
          <w:tab w:val="num" w:pos="1440"/>
        </w:tabs>
        <w:ind w:left="1440" w:hanging="360"/>
      </w:pPr>
      <w:rPr>
        <w:rFonts w:ascii="OpenSymbol" w:hAnsi="OpenSymbol" w:cs="OpenSymbol"/>
        <w:i/>
        <w:iCs/>
      </w:rPr>
    </w:lvl>
    <w:lvl w:ilvl="3">
      <w:start w:val="1"/>
      <w:numFmt w:val="bullet"/>
      <w:lvlText w:val=""/>
      <w:lvlJc w:val="left"/>
      <w:pPr>
        <w:tabs>
          <w:tab w:val="num" w:pos="1800"/>
        </w:tabs>
        <w:ind w:left="1800" w:hanging="360"/>
      </w:pPr>
      <w:rPr>
        <w:rFonts w:ascii="Symbol" w:hAnsi="Symbol" w:cs="OpenSymbol"/>
        <w:i/>
        <w:iCs/>
        <w:color w:val="000000"/>
        <w:sz w:val="22"/>
        <w:szCs w:val="22"/>
        <w:lang w:val="fr-BE"/>
      </w:rPr>
    </w:lvl>
    <w:lvl w:ilvl="4">
      <w:start w:val="1"/>
      <w:numFmt w:val="bullet"/>
      <w:lvlText w:val="◦"/>
      <w:lvlJc w:val="left"/>
      <w:pPr>
        <w:tabs>
          <w:tab w:val="num" w:pos="2160"/>
        </w:tabs>
        <w:ind w:left="2160" w:hanging="360"/>
      </w:pPr>
      <w:rPr>
        <w:rFonts w:ascii="OpenSymbol" w:hAnsi="OpenSymbol" w:cs="OpenSymbol"/>
        <w:i/>
        <w:iCs/>
      </w:rPr>
    </w:lvl>
    <w:lvl w:ilvl="5">
      <w:start w:val="1"/>
      <w:numFmt w:val="bullet"/>
      <w:lvlText w:val="▪"/>
      <w:lvlJc w:val="left"/>
      <w:pPr>
        <w:tabs>
          <w:tab w:val="num" w:pos="2520"/>
        </w:tabs>
        <w:ind w:left="2520" w:hanging="360"/>
      </w:pPr>
      <w:rPr>
        <w:rFonts w:ascii="OpenSymbol" w:hAnsi="OpenSymbol" w:cs="OpenSymbol"/>
        <w:i/>
        <w:iCs/>
      </w:rPr>
    </w:lvl>
    <w:lvl w:ilvl="6">
      <w:start w:val="1"/>
      <w:numFmt w:val="bullet"/>
      <w:lvlText w:val=""/>
      <w:lvlJc w:val="left"/>
      <w:pPr>
        <w:tabs>
          <w:tab w:val="num" w:pos="2880"/>
        </w:tabs>
        <w:ind w:left="2880" w:hanging="360"/>
      </w:pPr>
      <w:rPr>
        <w:rFonts w:ascii="Symbol" w:hAnsi="Symbol" w:cs="OpenSymbol"/>
        <w:i/>
        <w:iCs/>
        <w:color w:val="000000"/>
        <w:sz w:val="22"/>
        <w:szCs w:val="22"/>
        <w:lang w:val="fr-BE"/>
      </w:rPr>
    </w:lvl>
    <w:lvl w:ilvl="7">
      <w:start w:val="1"/>
      <w:numFmt w:val="bullet"/>
      <w:lvlText w:val="◦"/>
      <w:lvlJc w:val="left"/>
      <w:pPr>
        <w:tabs>
          <w:tab w:val="num" w:pos="3240"/>
        </w:tabs>
        <w:ind w:left="3240" w:hanging="360"/>
      </w:pPr>
      <w:rPr>
        <w:rFonts w:ascii="OpenSymbol" w:hAnsi="OpenSymbol" w:cs="OpenSymbol"/>
        <w:i/>
        <w:iCs/>
      </w:rPr>
    </w:lvl>
    <w:lvl w:ilvl="8">
      <w:start w:val="1"/>
      <w:numFmt w:val="bullet"/>
      <w:lvlText w:val="▪"/>
      <w:lvlJc w:val="left"/>
      <w:pPr>
        <w:tabs>
          <w:tab w:val="num" w:pos="3600"/>
        </w:tabs>
        <w:ind w:left="3600" w:hanging="360"/>
      </w:pPr>
      <w:rPr>
        <w:rFonts w:ascii="OpenSymbol" w:hAnsi="OpenSymbol" w:cs="OpenSymbol"/>
        <w:i/>
        <w:iCs/>
      </w:rPr>
    </w:lvl>
  </w:abstractNum>
  <w:abstractNum w:abstractNumId="10" w15:restartNumberingAfterBreak="0">
    <w:nsid w:val="0000000B"/>
    <w:multiLevelType w:val="multilevel"/>
    <w:tmpl w:val="DD409E32"/>
    <w:name w:val="WW8Num11"/>
    <w:lvl w:ilvl="0">
      <w:start w:val="1"/>
      <w:numFmt w:val="bullet"/>
      <w:lvlText w:val=""/>
      <w:lvlJc w:val="left"/>
      <w:pPr>
        <w:tabs>
          <w:tab w:val="num" w:pos="720"/>
        </w:tabs>
        <w:ind w:left="720" w:hanging="360"/>
      </w:pPr>
      <w:rPr>
        <w:rFonts w:ascii="Symbol" w:hAnsi="Symbol" w:cs="OpenSymbol"/>
        <w:i/>
        <w:iCs/>
        <w:color w:val="000000"/>
        <w:sz w:val="22"/>
        <w:szCs w:val="22"/>
        <w:shd w:val="clear" w:color="auto" w:fill="auto"/>
        <w:lang w:val="fr-BE"/>
      </w:rPr>
    </w:lvl>
    <w:lvl w:ilvl="1">
      <w:start w:val="1"/>
      <w:numFmt w:val="bullet"/>
      <w:lvlText w:val="◦"/>
      <w:lvlJc w:val="left"/>
      <w:pPr>
        <w:tabs>
          <w:tab w:val="num" w:pos="1080"/>
        </w:tabs>
        <w:ind w:left="1080" w:hanging="360"/>
      </w:pPr>
      <w:rPr>
        <w:rFonts w:ascii="OpenSymbol" w:hAnsi="OpenSymbol" w:cs="OpenSymbol"/>
        <w:i/>
        <w:iCs/>
      </w:rPr>
    </w:lvl>
    <w:lvl w:ilvl="2">
      <w:start w:val="1"/>
      <w:numFmt w:val="bullet"/>
      <w:lvlText w:val="▪"/>
      <w:lvlJc w:val="left"/>
      <w:pPr>
        <w:tabs>
          <w:tab w:val="num" w:pos="1440"/>
        </w:tabs>
        <w:ind w:left="1440" w:hanging="360"/>
      </w:pPr>
      <w:rPr>
        <w:rFonts w:ascii="OpenSymbol" w:hAnsi="OpenSymbol" w:cs="OpenSymbol"/>
        <w:i/>
        <w:iCs/>
      </w:rPr>
    </w:lvl>
    <w:lvl w:ilvl="3">
      <w:start w:val="1"/>
      <w:numFmt w:val="bullet"/>
      <w:lvlText w:val=""/>
      <w:lvlJc w:val="left"/>
      <w:pPr>
        <w:tabs>
          <w:tab w:val="num" w:pos="1800"/>
        </w:tabs>
        <w:ind w:left="1800" w:hanging="360"/>
      </w:pPr>
      <w:rPr>
        <w:rFonts w:ascii="Symbol" w:hAnsi="Symbol" w:cs="OpenSymbol"/>
        <w:i/>
        <w:iCs/>
        <w:color w:val="000000"/>
        <w:sz w:val="22"/>
        <w:szCs w:val="22"/>
        <w:shd w:val="clear" w:color="auto" w:fill="auto"/>
        <w:lang w:val="fr-BE"/>
      </w:rPr>
    </w:lvl>
    <w:lvl w:ilvl="4">
      <w:start w:val="1"/>
      <w:numFmt w:val="bullet"/>
      <w:lvlText w:val="◦"/>
      <w:lvlJc w:val="left"/>
      <w:pPr>
        <w:tabs>
          <w:tab w:val="num" w:pos="2160"/>
        </w:tabs>
        <w:ind w:left="2160" w:hanging="360"/>
      </w:pPr>
      <w:rPr>
        <w:rFonts w:ascii="OpenSymbol" w:hAnsi="OpenSymbol" w:cs="OpenSymbol"/>
        <w:i/>
        <w:iCs/>
      </w:rPr>
    </w:lvl>
    <w:lvl w:ilvl="5">
      <w:start w:val="1"/>
      <w:numFmt w:val="bullet"/>
      <w:lvlText w:val="▪"/>
      <w:lvlJc w:val="left"/>
      <w:pPr>
        <w:tabs>
          <w:tab w:val="num" w:pos="2520"/>
        </w:tabs>
        <w:ind w:left="2520" w:hanging="360"/>
      </w:pPr>
      <w:rPr>
        <w:rFonts w:ascii="OpenSymbol" w:hAnsi="OpenSymbol" w:cs="OpenSymbol"/>
        <w:i/>
        <w:iCs/>
      </w:rPr>
    </w:lvl>
    <w:lvl w:ilvl="6">
      <w:start w:val="1"/>
      <w:numFmt w:val="bullet"/>
      <w:lvlText w:val=""/>
      <w:lvlJc w:val="left"/>
      <w:pPr>
        <w:tabs>
          <w:tab w:val="num" w:pos="2880"/>
        </w:tabs>
        <w:ind w:left="2880" w:hanging="360"/>
      </w:pPr>
      <w:rPr>
        <w:rFonts w:ascii="Symbol" w:hAnsi="Symbol" w:cs="OpenSymbol"/>
        <w:i/>
        <w:iCs/>
        <w:color w:val="000000"/>
        <w:sz w:val="22"/>
        <w:szCs w:val="22"/>
        <w:shd w:val="clear" w:color="auto" w:fill="auto"/>
        <w:lang w:val="fr-BE"/>
      </w:rPr>
    </w:lvl>
    <w:lvl w:ilvl="7">
      <w:start w:val="1"/>
      <w:numFmt w:val="bullet"/>
      <w:lvlText w:val="◦"/>
      <w:lvlJc w:val="left"/>
      <w:pPr>
        <w:tabs>
          <w:tab w:val="num" w:pos="3240"/>
        </w:tabs>
        <w:ind w:left="3240" w:hanging="360"/>
      </w:pPr>
      <w:rPr>
        <w:rFonts w:ascii="OpenSymbol" w:hAnsi="OpenSymbol" w:cs="OpenSymbol"/>
        <w:i/>
        <w:iCs/>
      </w:rPr>
    </w:lvl>
    <w:lvl w:ilvl="8">
      <w:start w:val="1"/>
      <w:numFmt w:val="bullet"/>
      <w:lvlText w:val="▪"/>
      <w:lvlJc w:val="left"/>
      <w:pPr>
        <w:tabs>
          <w:tab w:val="num" w:pos="3600"/>
        </w:tabs>
        <w:ind w:left="3600" w:hanging="360"/>
      </w:pPr>
      <w:rPr>
        <w:rFonts w:ascii="OpenSymbol" w:hAnsi="OpenSymbol" w:cs="OpenSymbol"/>
        <w:i/>
        <w:iCs/>
      </w:rPr>
    </w:lvl>
  </w:abstractNum>
  <w:abstractNum w:abstractNumId="11" w15:restartNumberingAfterBreak="0">
    <w:nsid w:val="0000000C"/>
    <w:multiLevelType w:val="multilevel"/>
    <w:tmpl w:val="0000000C"/>
    <w:name w:val="WW8Num12"/>
    <w:lvl w:ilvl="0">
      <w:start w:val="1"/>
      <w:numFmt w:val="bullet"/>
      <w:lvlText w:val=""/>
      <w:lvlJc w:val="left"/>
      <w:pPr>
        <w:tabs>
          <w:tab w:val="num" w:pos="720"/>
        </w:tabs>
        <w:ind w:left="720" w:hanging="360"/>
      </w:pPr>
      <w:rPr>
        <w:rFonts w:ascii="Symbol" w:hAnsi="Symbol" w:cs="OpenSymbol"/>
        <w:i/>
        <w:iCs/>
        <w:sz w:val="22"/>
        <w:szCs w:val="22"/>
        <w:shd w:val="clear" w:color="auto" w:fill="auto"/>
        <w:lang w:val="fr-BE"/>
      </w:rPr>
    </w:lvl>
    <w:lvl w:ilvl="1">
      <w:start w:val="1"/>
      <w:numFmt w:val="bullet"/>
      <w:lvlText w:val="◦"/>
      <w:lvlJc w:val="left"/>
      <w:pPr>
        <w:tabs>
          <w:tab w:val="num" w:pos="1080"/>
        </w:tabs>
        <w:ind w:left="1080" w:hanging="360"/>
      </w:pPr>
      <w:rPr>
        <w:rFonts w:ascii="OpenSymbol" w:hAnsi="OpenSymbol" w:cs="OpenSymbol"/>
        <w:i/>
        <w:iCs/>
      </w:rPr>
    </w:lvl>
    <w:lvl w:ilvl="2">
      <w:start w:val="1"/>
      <w:numFmt w:val="bullet"/>
      <w:lvlText w:val="▪"/>
      <w:lvlJc w:val="left"/>
      <w:pPr>
        <w:tabs>
          <w:tab w:val="num" w:pos="1440"/>
        </w:tabs>
        <w:ind w:left="1440" w:hanging="360"/>
      </w:pPr>
      <w:rPr>
        <w:rFonts w:ascii="OpenSymbol" w:hAnsi="OpenSymbol" w:cs="OpenSymbol"/>
        <w:i/>
        <w:iCs/>
      </w:rPr>
    </w:lvl>
    <w:lvl w:ilvl="3">
      <w:start w:val="1"/>
      <w:numFmt w:val="bullet"/>
      <w:lvlText w:val=""/>
      <w:lvlJc w:val="left"/>
      <w:pPr>
        <w:tabs>
          <w:tab w:val="num" w:pos="1800"/>
        </w:tabs>
        <w:ind w:left="1800" w:hanging="360"/>
      </w:pPr>
      <w:rPr>
        <w:rFonts w:ascii="Symbol" w:hAnsi="Symbol" w:cs="OpenSymbol"/>
        <w:i/>
        <w:iCs/>
        <w:sz w:val="22"/>
        <w:szCs w:val="22"/>
        <w:shd w:val="clear" w:color="auto" w:fill="auto"/>
        <w:lang w:val="fr-BE"/>
      </w:rPr>
    </w:lvl>
    <w:lvl w:ilvl="4">
      <w:start w:val="1"/>
      <w:numFmt w:val="bullet"/>
      <w:lvlText w:val="◦"/>
      <w:lvlJc w:val="left"/>
      <w:pPr>
        <w:tabs>
          <w:tab w:val="num" w:pos="2160"/>
        </w:tabs>
        <w:ind w:left="2160" w:hanging="360"/>
      </w:pPr>
      <w:rPr>
        <w:rFonts w:ascii="OpenSymbol" w:hAnsi="OpenSymbol" w:cs="OpenSymbol"/>
        <w:i/>
        <w:iCs/>
      </w:rPr>
    </w:lvl>
    <w:lvl w:ilvl="5">
      <w:start w:val="1"/>
      <w:numFmt w:val="bullet"/>
      <w:lvlText w:val="▪"/>
      <w:lvlJc w:val="left"/>
      <w:pPr>
        <w:tabs>
          <w:tab w:val="num" w:pos="2520"/>
        </w:tabs>
        <w:ind w:left="2520" w:hanging="360"/>
      </w:pPr>
      <w:rPr>
        <w:rFonts w:ascii="OpenSymbol" w:hAnsi="OpenSymbol" w:cs="OpenSymbol"/>
        <w:i/>
        <w:iCs/>
      </w:rPr>
    </w:lvl>
    <w:lvl w:ilvl="6">
      <w:start w:val="1"/>
      <w:numFmt w:val="bullet"/>
      <w:lvlText w:val=""/>
      <w:lvlJc w:val="left"/>
      <w:pPr>
        <w:tabs>
          <w:tab w:val="num" w:pos="2880"/>
        </w:tabs>
        <w:ind w:left="2880" w:hanging="360"/>
      </w:pPr>
      <w:rPr>
        <w:rFonts w:ascii="Symbol" w:hAnsi="Symbol" w:cs="OpenSymbol"/>
        <w:i/>
        <w:iCs/>
        <w:sz w:val="22"/>
        <w:szCs w:val="22"/>
        <w:shd w:val="clear" w:color="auto" w:fill="auto"/>
        <w:lang w:val="fr-BE"/>
      </w:rPr>
    </w:lvl>
    <w:lvl w:ilvl="7">
      <w:start w:val="1"/>
      <w:numFmt w:val="bullet"/>
      <w:lvlText w:val="◦"/>
      <w:lvlJc w:val="left"/>
      <w:pPr>
        <w:tabs>
          <w:tab w:val="num" w:pos="3240"/>
        </w:tabs>
        <w:ind w:left="3240" w:hanging="360"/>
      </w:pPr>
      <w:rPr>
        <w:rFonts w:ascii="OpenSymbol" w:hAnsi="OpenSymbol" w:cs="OpenSymbol"/>
        <w:i/>
        <w:iCs/>
      </w:rPr>
    </w:lvl>
    <w:lvl w:ilvl="8">
      <w:start w:val="1"/>
      <w:numFmt w:val="bullet"/>
      <w:lvlText w:val="▪"/>
      <w:lvlJc w:val="left"/>
      <w:pPr>
        <w:tabs>
          <w:tab w:val="num" w:pos="3600"/>
        </w:tabs>
        <w:ind w:left="3600" w:hanging="360"/>
      </w:pPr>
      <w:rPr>
        <w:rFonts w:ascii="OpenSymbol" w:hAnsi="OpenSymbol" w:cs="OpenSymbol"/>
        <w:i/>
        <w:iCs/>
      </w:rPr>
    </w:lvl>
  </w:abstractNum>
  <w:abstractNum w:abstractNumId="12" w15:restartNumberingAfterBreak="0">
    <w:nsid w:val="0000000D"/>
    <w:multiLevelType w:val="multilevel"/>
    <w:tmpl w:val="0000000D"/>
    <w:name w:val="WW8Num13"/>
    <w:lvl w:ilvl="0">
      <w:start w:val="1"/>
      <w:numFmt w:val="bullet"/>
      <w:lvlText w:val=""/>
      <w:lvlJc w:val="left"/>
      <w:pPr>
        <w:tabs>
          <w:tab w:val="num" w:pos="720"/>
        </w:tabs>
        <w:ind w:left="720" w:hanging="360"/>
      </w:pPr>
      <w:rPr>
        <w:rFonts w:ascii="Symbol" w:hAnsi="Symbol" w:cs="OpenSymbol"/>
        <w:i/>
        <w:iCs/>
        <w:color w:val="000000"/>
        <w:sz w:val="22"/>
        <w:szCs w:val="22"/>
        <w:shd w:val="clear" w:color="auto" w:fill="auto"/>
        <w:lang w:val="fr-BE"/>
      </w:rPr>
    </w:lvl>
    <w:lvl w:ilvl="1">
      <w:start w:val="1"/>
      <w:numFmt w:val="bullet"/>
      <w:lvlText w:val="◦"/>
      <w:lvlJc w:val="left"/>
      <w:pPr>
        <w:tabs>
          <w:tab w:val="num" w:pos="1080"/>
        </w:tabs>
        <w:ind w:left="1080" w:hanging="360"/>
      </w:pPr>
      <w:rPr>
        <w:rFonts w:ascii="OpenSymbol" w:hAnsi="OpenSymbol" w:cs="OpenSymbol"/>
        <w:i/>
        <w:iCs/>
      </w:rPr>
    </w:lvl>
    <w:lvl w:ilvl="2">
      <w:start w:val="1"/>
      <w:numFmt w:val="bullet"/>
      <w:lvlText w:val="▪"/>
      <w:lvlJc w:val="left"/>
      <w:pPr>
        <w:tabs>
          <w:tab w:val="num" w:pos="1440"/>
        </w:tabs>
        <w:ind w:left="1440" w:hanging="360"/>
      </w:pPr>
      <w:rPr>
        <w:rFonts w:ascii="OpenSymbol" w:hAnsi="OpenSymbol" w:cs="OpenSymbol"/>
        <w:i/>
        <w:iCs/>
      </w:rPr>
    </w:lvl>
    <w:lvl w:ilvl="3">
      <w:start w:val="1"/>
      <w:numFmt w:val="bullet"/>
      <w:lvlText w:val=""/>
      <w:lvlJc w:val="left"/>
      <w:pPr>
        <w:tabs>
          <w:tab w:val="num" w:pos="1800"/>
        </w:tabs>
        <w:ind w:left="1800" w:hanging="360"/>
      </w:pPr>
      <w:rPr>
        <w:rFonts w:ascii="Symbol" w:hAnsi="Symbol" w:cs="OpenSymbol"/>
        <w:i/>
        <w:iCs/>
        <w:color w:val="000000"/>
        <w:sz w:val="22"/>
        <w:szCs w:val="22"/>
        <w:shd w:val="clear" w:color="auto" w:fill="auto"/>
        <w:lang w:val="fr-BE"/>
      </w:rPr>
    </w:lvl>
    <w:lvl w:ilvl="4">
      <w:start w:val="1"/>
      <w:numFmt w:val="bullet"/>
      <w:lvlText w:val="◦"/>
      <w:lvlJc w:val="left"/>
      <w:pPr>
        <w:tabs>
          <w:tab w:val="num" w:pos="2160"/>
        </w:tabs>
        <w:ind w:left="2160" w:hanging="360"/>
      </w:pPr>
      <w:rPr>
        <w:rFonts w:ascii="OpenSymbol" w:hAnsi="OpenSymbol" w:cs="OpenSymbol"/>
        <w:i/>
        <w:iCs/>
      </w:rPr>
    </w:lvl>
    <w:lvl w:ilvl="5">
      <w:start w:val="1"/>
      <w:numFmt w:val="bullet"/>
      <w:lvlText w:val="▪"/>
      <w:lvlJc w:val="left"/>
      <w:pPr>
        <w:tabs>
          <w:tab w:val="num" w:pos="2520"/>
        </w:tabs>
        <w:ind w:left="2520" w:hanging="360"/>
      </w:pPr>
      <w:rPr>
        <w:rFonts w:ascii="OpenSymbol" w:hAnsi="OpenSymbol" w:cs="OpenSymbol"/>
        <w:i/>
        <w:iCs/>
      </w:rPr>
    </w:lvl>
    <w:lvl w:ilvl="6">
      <w:start w:val="1"/>
      <w:numFmt w:val="bullet"/>
      <w:lvlText w:val=""/>
      <w:lvlJc w:val="left"/>
      <w:pPr>
        <w:tabs>
          <w:tab w:val="num" w:pos="2880"/>
        </w:tabs>
        <w:ind w:left="2880" w:hanging="360"/>
      </w:pPr>
      <w:rPr>
        <w:rFonts w:ascii="Symbol" w:hAnsi="Symbol" w:cs="OpenSymbol"/>
        <w:i/>
        <w:iCs/>
        <w:color w:val="000000"/>
        <w:sz w:val="22"/>
        <w:szCs w:val="22"/>
        <w:shd w:val="clear" w:color="auto" w:fill="auto"/>
        <w:lang w:val="fr-BE"/>
      </w:rPr>
    </w:lvl>
    <w:lvl w:ilvl="7">
      <w:start w:val="1"/>
      <w:numFmt w:val="bullet"/>
      <w:lvlText w:val="◦"/>
      <w:lvlJc w:val="left"/>
      <w:pPr>
        <w:tabs>
          <w:tab w:val="num" w:pos="3240"/>
        </w:tabs>
        <w:ind w:left="3240" w:hanging="360"/>
      </w:pPr>
      <w:rPr>
        <w:rFonts w:ascii="OpenSymbol" w:hAnsi="OpenSymbol" w:cs="OpenSymbol"/>
        <w:i/>
        <w:iCs/>
      </w:rPr>
    </w:lvl>
    <w:lvl w:ilvl="8">
      <w:start w:val="1"/>
      <w:numFmt w:val="bullet"/>
      <w:lvlText w:val="▪"/>
      <w:lvlJc w:val="left"/>
      <w:pPr>
        <w:tabs>
          <w:tab w:val="num" w:pos="3600"/>
        </w:tabs>
        <w:ind w:left="3600" w:hanging="360"/>
      </w:pPr>
      <w:rPr>
        <w:rFonts w:ascii="OpenSymbol" w:hAnsi="OpenSymbol" w:cs="OpenSymbol"/>
        <w:i/>
        <w:iCs/>
      </w:rPr>
    </w:lvl>
  </w:abstractNum>
  <w:abstractNum w:abstractNumId="13" w15:restartNumberingAfterBreak="0">
    <w:nsid w:val="0000000E"/>
    <w:multiLevelType w:val="multilevel"/>
    <w:tmpl w:val="748EDC2A"/>
    <w:name w:val="WW8Num14"/>
    <w:lvl w:ilvl="0">
      <w:start w:val="1"/>
      <w:numFmt w:val="bullet"/>
      <w:lvlText w:val=""/>
      <w:lvlJc w:val="left"/>
      <w:pPr>
        <w:tabs>
          <w:tab w:val="num" w:pos="720"/>
        </w:tabs>
        <w:ind w:left="720" w:hanging="360"/>
      </w:pPr>
      <w:rPr>
        <w:rFonts w:ascii="Symbol" w:hAnsi="Symbol" w:cs="OpenSymbol"/>
        <w:i/>
        <w:iCs/>
        <w:color w:val="000000"/>
        <w:shd w:val="clear" w:color="auto" w:fill="auto"/>
      </w:rPr>
    </w:lvl>
    <w:lvl w:ilvl="1">
      <w:start w:val="1"/>
      <w:numFmt w:val="bullet"/>
      <w:lvlText w:val="◦"/>
      <w:lvlJc w:val="left"/>
      <w:pPr>
        <w:tabs>
          <w:tab w:val="num" w:pos="1080"/>
        </w:tabs>
        <w:ind w:left="1080" w:hanging="360"/>
      </w:pPr>
      <w:rPr>
        <w:rFonts w:ascii="OpenSymbol" w:hAnsi="OpenSymbol" w:cs="OpenSymbol"/>
        <w:i/>
        <w:iCs/>
      </w:rPr>
    </w:lvl>
    <w:lvl w:ilvl="2">
      <w:start w:val="1"/>
      <w:numFmt w:val="bullet"/>
      <w:lvlText w:val="▪"/>
      <w:lvlJc w:val="left"/>
      <w:pPr>
        <w:tabs>
          <w:tab w:val="num" w:pos="1440"/>
        </w:tabs>
        <w:ind w:left="1440" w:hanging="360"/>
      </w:pPr>
      <w:rPr>
        <w:rFonts w:ascii="OpenSymbol" w:hAnsi="OpenSymbol" w:cs="OpenSymbol"/>
        <w:i/>
        <w:iCs/>
      </w:rPr>
    </w:lvl>
    <w:lvl w:ilvl="3">
      <w:start w:val="1"/>
      <w:numFmt w:val="bullet"/>
      <w:lvlText w:val=""/>
      <w:lvlJc w:val="left"/>
      <w:pPr>
        <w:tabs>
          <w:tab w:val="num" w:pos="1800"/>
        </w:tabs>
        <w:ind w:left="1800" w:hanging="360"/>
      </w:pPr>
      <w:rPr>
        <w:rFonts w:ascii="Symbol" w:hAnsi="Symbol" w:cs="OpenSymbol"/>
        <w:i/>
        <w:iCs/>
        <w:color w:val="000000"/>
        <w:shd w:val="clear" w:color="auto" w:fill="auto"/>
      </w:rPr>
    </w:lvl>
    <w:lvl w:ilvl="4">
      <w:start w:val="1"/>
      <w:numFmt w:val="bullet"/>
      <w:lvlText w:val="◦"/>
      <w:lvlJc w:val="left"/>
      <w:pPr>
        <w:tabs>
          <w:tab w:val="num" w:pos="2160"/>
        </w:tabs>
        <w:ind w:left="2160" w:hanging="360"/>
      </w:pPr>
      <w:rPr>
        <w:rFonts w:ascii="OpenSymbol" w:hAnsi="OpenSymbol" w:cs="OpenSymbol"/>
        <w:i/>
        <w:iCs/>
      </w:rPr>
    </w:lvl>
    <w:lvl w:ilvl="5">
      <w:start w:val="1"/>
      <w:numFmt w:val="bullet"/>
      <w:lvlText w:val="▪"/>
      <w:lvlJc w:val="left"/>
      <w:pPr>
        <w:tabs>
          <w:tab w:val="num" w:pos="2520"/>
        </w:tabs>
        <w:ind w:left="2520" w:hanging="360"/>
      </w:pPr>
      <w:rPr>
        <w:rFonts w:ascii="OpenSymbol" w:hAnsi="OpenSymbol" w:cs="OpenSymbol"/>
        <w:i/>
        <w:iCs/>
      </w:rPr>
    </w:lvl>
    <w:lvl w:ilvl="6">
      <w:start w:val="1"/>
      <w:numFmt w:val="bullet"/>
      <w:lvlText w:val=""/>
      <w:lvlJc w:val="left"/>
      <w:pPr>
        <w:tabs>
          <w:tab w:val="num" w:pos="2880"/>
        </w:tabs>
        <w:ind w:left="2880" w:hanging="360"/>
      </w:pPr>
      <w:rPr>
        <w:rFonts w:ascii="Symbol" w:hAnsi="Symbol" w:cs="OpenSymbol"/>
        <w:i/>
        <w:iCs/>
        <w:color w:val="000000"/>
        <w:shd w:val="clear" w:color="auto" w:fill="auto"/>
      </w:rPr>
    </w:lvl>
    <w:lvl w:ilvl="7">
      <w:start w:val="1"/>
      <w:numFmt w:val="bullet"/>
      <w:lvlText w:val="◦"/>
      <w:lvlJc w:val="left"/>
      <w:pPr>
        <w:tabs>
          <w:tab w:val="num" w:pos="3240"/>
        </w:tabs>
        <w:ind w:left="3240" w:hanging="360"/>
      </w:pPr>
      <w:rPr>
        <w:rFonts w:ascii="OpenSymbol" w:hAnsi="OpenSymbol" w:cs="OpenSymbol"/>
        <w:i/>
        <w:iCs/>
      </w:rPr>
    </w:lvl>
    <w:lvl w:ilvl="8">
      <w:start w:val="1"/>
      <w:numFmt w:val="bullet"/>
      <w:lvlText w:val="▪"/>
      <w:lvlJc w:val="left"/>
      <w:pPr>
        <w:tabs>
          <w:tab w:val="num" w:pos="3600"/>
        </w:tabs>
        <w:ind w:left="3600" w:hanging="360"/>
      </w:pPr>
      <w:rPr>
        <w:rFonts w:ascii="OpenSymbol" w:hAnsi="OpenSymbol" w:cs="OpenSymbol"/>
        <w:i/>
        <w:iCs/>
      </w:rPr>
    </w:lvl>
  </w:abstractNum>
  <w:abstractNum w:abstractNumId="14" w15:restartNumberingAfterBreak="0">
    <w:nsid w:val="0000000F"/>
    <w:multiLevelType w:val="multilevel"/>
    <w:tmpl w:val="0000000F"/>
    <w:name w:val="WW8Num15"/>
    <w:lvl w:ilvl="0">
      <w:start w:val="1"/>
      <w:numFmt w:val="decimal"/>
      <w:lvlText w:val="%1."/>
      <w:lvlJc w:val="left"/>
      <w:pPr>
        <w:tabs>
          <w:tab w:val="num" w:pos="720"/>
        </w:tabs>
        <w:ind w:left="720" w:hanging="360"/>
      </w:pPr>
      <w:rPr>
        <w:rFonts w:ascii="Times New Roman" w:eastAsia="Times New Roman" w:hAnsi="Times New Roman" w:cs="Times New Roman"/>
        <w:b w:val="0"/>
        <w:bCs w:val="0"/>
        <w:i/>
        <w:iCs/>
        <w:color w:val="000000"/>
        <w:sz w:val="22"/>
        <w:szCs w:val="22"/>
        <w:lang w:val="fr-BE" w:eastAsia="zh-CN" w:bidi="ar-SA"/>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 w15:restartNumberingAfterBreak="0">
    <w:nsid w:val="00000010"/>
    <w:multiLevelType w:val="multilevel"/>
    <w:tmpl w:val="00000010"/>
    <w:name w:val="WW8Num16"/>
    <w:lvl w:ilvl="0">
      <w:start w:val="1"/>
      <w:numFmt w:val="decimal"/>
      <w:lvlText w:val="%1."/>
      <w:lvlJc w:val="left"/>
      <w:pPr>
        <w:tabs>
          <w:tab w:val="num" w:pos="720"/>
        </w:tabs>
        <w:ind w:left="720" w:hanging="360"/>
      </w:pPr>
      <w:rPr>
        <w:rFonts w:ascii="Symbol" w:hAnsi="Symbol" w:cs="Symbol"/>
        <w:b/>
        <w:bCs/>
        <w:i/>
        <w:iCs/>
        <w:color w:val="FFFFFF"/>
        <w:sz w:val="21"/>
        <w:szCs w:val="21"/>
        <w:lang w:val="nl-BE"/>
      </w:rPr>
    </w:lvl>
    <w:lvl w:ilvl="1">
      <w:start w:val="1"/>
      <w:numFmt w:val="decimal"/>
      <w:lvlText w:val="%2."/>
      <w:lvlJc w:val="left"/>
      <w:pPr>
        <w:tabs>
          <w:tab w:val="num" w:pos="1080"/>
        </w:tabs>
        <w:ind w:left="1080" w:hanging="360"/>
      </w:pPr>
      <w:rPr>
        <w:rFonts w:ascii="Courier New" w:hAnsi="Courier New" w:cs="Arial"/>
      </w:rPr>
    </w:lvl>
    <w:lvl w:ilvl="2">
      <w:start w:val="1"/>
      <w:numFmt w:val="decimal"/>
      <w:lvlText w:val="%3."/>
      <w:lvlJc w:val="left"/>
      <w:pPr>
        <w:tabs>
          <w:tab w:val="num" w:pos="1440"/>
        </w:tabs>
        <w:ind w:left="1440" w:hanging="360"/>
      </w:pPr>
      <w:rPr>
        <w:rFonts w:ascii="Wingdings" w:hAnsi="Wingdings" w:cs="Wingdings"/>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 w15:restartNumberingAfterBreak="0">
    <w:nsid w:val="00000014"/>
    <w:multiLevelType w:val="multilevel"/>
    <w:tmpl w:val="0000001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 w15:restartNumberingAfterBreak="0">
    <w:nsid w:val="02330069"/>
    <w:multiLevelType w:val="hybridMultilevel"/>
    <w:tmpl w:val="B7165F02"/>
    <w:lvl w:ilvl="0" w:tplc="4E78B8A4">
      <w:start w:val="1"/>
      <w:numFmt w:val="bullet"/>
      <w:lvlText w:val=""/>
      <w:lvlJc w:val="left"/>
      <w:pPr>
        <w:ind w:left="720" w:hanging="360"/>
      </w:pPr>
      <w:rPr>
        <w:rFonts w:ascii="Symbol" w:hAnsi="Symbol"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start w:val="1"/>
      <w:numFmt w:val="bullet"/>
      <w:lvlText w:val="o"/>
      <w:lvlJc w:val="left"/>
      <w:pPr>
        <w:ind w:left="3600" w:hanging="360"/>
      </w:pPr>
      <w:rPr>
        <w:rFonts w:ascii="Courier New" w:hAnsi="Courier New" w:cs="Courier New" w:hint="default"/>
      </w:rPr>
    </w:lvl>
    <w:lvl w:ilvl="5" w:tplc="080C0005">
      <w:start w:val="1"/>
      <w:numFmt w:val="bullet"/>
      <w:lvlText w:val=""/>
      <w:lvlJc w:val="left"/>
      <w:pPr>
        <w:ind w:left="4320" w:hanging="360"/>
      </w:pPr>
      <w:rPr>
        <w:rFonts w:ascii="Wingdings" w:hAnsi="Wingdings" w:hint="default"/>
      </w:rPr>
    </w:lvl>
    <w:lvl w:ilvl="6" w:tplc="080C0001">
      <w:start w:val="1"/>
      <w:numFmt w:val="bullet"/>
      <w:lvlText w:val=""/>
      <w:lvlJc w:val="left"/>
      <w:pPr>
        <w:ind w:left="5040" w:hanging="360"/>
      </w:pPr>
      <w:rPr>
        <w:rFonts w:ascii="Symbol" w:hAnsi="Symbol" w:hint="default"/>
      </w:rPr>
    </w:lvl>
    <w:lvl w:ilvl="7" w:tplc="080C0003">
      <w:start w:val="1"/>
      <w:numFmt w:val="bullet"/>
      <w:lvlText w:val="o"/>
      <w:lvlJc w:val="left"/>
      <w:pPr>
        <w:ind w:left="5760" w:hanging="360"/>
      </w:pPr>
      <w:rPr>
        <w:rFonts w:ascii="Courier New" w:hAnsi="Courier New" w:cs="Courier New" w:hint="default"/>
      </w:rPr>
    </w:lvl>
    <w:lvl w:ilvl="8" w:tplc="080C0005">
      <w:start w:val="1"/>
      <w:numFmt w:val="bullet"/>
      <w:lvlText w:val=""/>
      <w:lvlJc w:val="left"/>
      <w:pPr>
        <w:ind w:left="6480" w:hanging="360"/>
      </w:pPr>
      <w:rPr>
        <w:rFonts w:ascii="Wingdings" w:hAnsi="Wingdings" w:hint="default"/>
      </w:rPr>
    </w:lvl>
  </w:abstractNum>
  <w:abstractNum w:abstractNumId="18" w15:restartNumberingAfterBreak="0">
    <w:nsid w:val="09970B3F"/>
    <w:multiLevelType w:val="multilevel"/>
    <w:tmpl w:val="00000001"/>
    <w:lvl w:ilvl="0">
      <w:start w:val="1"/>
      <w:numFmt w:val="decimal"/>
      <w:suff w:val="nothing"/>
      <w:lvlText w:val="%1"/>
      <w:lvlJc w:val="left"/>
      <w:pPr>
        <w:tabs>
          <w:tab w:val="num" w:pos="0"/>
        </w:tabs>
        <w:ind w:left="432" w:hanging="432"/>
      </w:pPr>
    </w:lvl>
    <w:lvl w:ilvl="1">
      <w:start w:val="1"/>
      <w:numFmt w:val="decimal"/>
      <w:suff w:val="nothing"/>
      <w:lvlText w:val="%1.%2."/>
      <w:lvlJc w:val="left"/>
      <w:pPr>
        <w:tabs>
          <w:tab w:val="num" w:pos="0"/>
        </w:tabs>
        <w:ind w:left="576" w:hanging="576"/>
      </w:pPr>
    </w:lvl>
    <w:lvl w:ilvl="2">
      <w:start w:val="1"/>
      <w:numFmt w:val="decimal"/>
      <w:suff w:val="nothing"/>
      <w:lvlText w:val="%1.%2.%3."/>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9" w15:restartNumberingAfterBreak="0">
    <w:nsid w:val="0D936E3B"/>
    <w:multiLevelType w:val="multilevel"/>
    <w:tmpl w:val="4AC860C2"/>
    <w:lvl w:ilvl="0">
      <w:start w:val="1"/>
      <w:numFmt w:val="decimal"/>
      <w:lvlText w:val="%1."/>
      <w:lvlJc w:val="left"/>
      <w:pPr>
        <w:tabs>
          <w:tab w:val="num" w:pos="720"/>
        </w:tabs>
        <w:ind w:left="720" w:hanging="360"/>
      </w:pPr>
      <w:rPr>
        <w:rFonts w:cs="Times New Roman"/>
        <w:b w:val="0"/>
        <w:bCs w:val="0"/>
        <w:i w:val="0"/>
        <w:iCs w:val="0"/>
        <w:color w:val="7F7F7F"/>
        <w:sz w:val="22"/>
        <w:szCs w:val="22"/>
        <w:lang w:val="en-GB"/>
      </w:rPr>
    </w:lvl>
    <w:lvl w:ilvl="1">
      <w:start w:val="1"/>
      <w:numFmt w:val="bullet"/>
      <w:lvlText w:val="◦"/>
      <w:lvlJc w:val="left"/>
      <w:pPr>
        <w:tabs>
          <w:tab w:val="num" w:pos="1080"/>
        </w:tabs>
        <w:ind w:left="1080" w:hanging="360"/>
      </w:pPr>
      <w:rPr>
        <w:rFonts w:ascii="OpenSymbol" w:hAnsi="OpenSymbol" w:cs="Courier New"/>
      </w:rPr>
    </w:lvl>
    <w:lvl w:ilvl="2">
      <w:start w:val="1"/>
      <w:numFmt w:val="bullet"/>
      <w:lvlText w:val="▪"/>
      <w:lvlJc w:val="left"/>
      <w:pPr>
        <w:tabs>
          <w:tab w:val="num" w:pos="1440"/>
        </w:tabs>
        <w:ind w:left="1440" w:hanging="360"/>
      </w:pPr>
      <w:rPr>
        <w:rFonts w:ascii="OpenSymbol" w:hAnsi="OpenSymbol" w:cs="Courier New"/>
      </w:rPr>
    </w:lvl>
    <w:lvl w:ilvl="3">
      <w:start w:val="1"/>
      <w:numFmt w:val="bullet"/>
      <w:lvlText w:val=""/>
      <w:lvlJc w:val="left"/>
      <w:pPr>
        <w:tabs>
          <w:tab w:val="num" w:pos="1800"/>
        </w:tabs>
        <w:ind w:left="1800" w:hanging="360"/>
      </w:pPr>
      <w:rPr>
        <w:rFonts w:ascii="Symbol" w:hAnsi="Symbol" w:cs="Times New Roman"/>
        <w:b w:val="0"/>
        <w:bCs w:val="0"/>
        <w:i w:val="0"/>
        <w:iCs w:val="0"/>
        <w:color w:val="000000"/>
        <w:sz w:val="22"/>
        <w:szCs w:val="22"/>
        <w:lang w:val="en-GB"/>
      </w:rPr>
    </w:lvl>
    <w:lvl w:ilvl="4">
      <w:start w:val="1"/>
      <w:numFmt w:val="bullet"/>
      <w:lvlText w:val="◦"/>
      <w:lvlJc w:val="left"/>
      <w:pPr>
        <w:tabs>
          <w:tab w:val="num" w:pos="2160"/>
        </w:tabs>
        <w:ind w:left="2160" w:hanging="360"/>
      </w:pPr>
      <w:rPr>
        <w:rFonts w:ascii="OpenSymbol" w:hAnsi="OpenSymbol" w:cs="Courier New"/>
      </w:rPr>
    </w:lvl>
    <w:lvl w:ilvl="5">
      <w:start w:val="1"/>
      <w:numFmt w:val="bullet"/>
      <w:lvlText w:val="▪"/>
      <w:lvlJc w:val="left"/>
      <w:pPr>
        <w:tabs>
          <w:tab w:val="num" w:pos="2520"/>
        </w:tabs>
        <w:ind w:left="2520" w:hanging="360"/>
      </w:pPr>
      <w:rPr>
        <w:rFonts w:ascii="OpenSymbol" w:hAnsi="OpenSymbol" w:cs="Courier New"/>
      </w:rPr>
    </w:lvl>
    <w:lvl w:ilvl="6">
      <w:start w:val="1"/>
      <w:numFmt w:val="bullet"/>
      <w:lvlText w:val=""/>
      <w:lvlJc w:val="left"/>
      <w:pPr>
        <w:tabs>
          <w:tab w:val="num" w:pos="2880"/>
        </w:tabs>
        <w:ind w:left="2880" w:hanging="360"/>
      </w:pPr>
      <w:rPr>
        <w:rFonts w:ascii="Symbol" w:hAnsi="Symbol" w:cs="Times New Roman"/>
        <w:b w:val="0"/>
        <w:bCs w:val="0"/>
        <w:i w:val="0"/>
        <w:iCs w:val="0"/>
        <w:color w:val="000000"/>
        <w:sz w:val="22"/>
        <w:szCs w:val="22"/>
        <w:lang w:val="en-GB"/>
      </w:rPr>
    </w:lvl>
    <w:lvl w:ilvl="7">
      <w:start w:val="1"/>
      <w:numFmt w:val="bullet"/>
      <w:lvlText w:val="◦"/>
      <w:lvlJc w:val="left"/>
      <w:pPr>
        <w:tabs>
          <w:tab w:val="num" w:pos="3240"/>
        </w:tabs>
        <w:ind w:left="3240" w:hanging="360"/>
      </w:pPr>
      <w:rPr>
        <w:rFonts w:ascii="OpenSymbol" w:hAnsi="OpenSymbol" w:cs="Courier New"/>
      </w:rPr>
    </w:lvl>
    <w:lvl w:ilvl="8">
      <w:start w:val="1"/>
      <w:numFmt w:val="bullet"/>
      <w:lvlText w:val="▪"/>
      <w:lvlJc w:val="left"/>
      <w:pPr>
        <w:tabs>
          <w:tab w:val="num" w:pos="3600"/>
        </w:tabs>
        <w:ind w:left="3600" w:hanging="360"/>
      </w:pPr>
      <w:rPr>
        <w:rFonts w:ascii="OpenSymbol" w:hAnsi="OpenSymbol" w:cs="Courier New"/>
      </w:rPr>
    </w:lvl>
  </w:abstractNum>
  <w:abstractNum w:abstractNumId="20" w15:restartNumberingAfterBreak="0">
    <w:nsid w:val="0FE86469"/>
    <w:multiLevelType w:val="multilevel"/>
    <w:tmpl w:val="93964D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12045296"/>
    <w:multiLevelType w:val="hybridMultilevel"/>
    <w:tmpl w:val="3176DDEC"/>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2" w15:restartNumberingAfterBreak="0">
    <w:nsid w:val="1C9960FC"/>
    <w:multiLevelType w:val="hybridMultilevel"/>
    <w:tmpl w:val="E57094D2"/>
    <w:lvl w:ilvl="0" w:tplc="4E78B8A4">
      <w:start w:val="1"/>
      <w:numFmt w:val="bullet"/>
      <w:lvlText w:val=""/>
      <w:lvlJc w:val="left"/>
      <w:pPr>
        <w:ind w:left="720" w:hanging="360"/>
      </w:pPr>
      <w:rPr>
        <w:rFonts w:ascii="Symbol" w:hAnsi="Symbol" w:hint="default"/>
      </w:rPr>
    </w:lvl>
    <w:lvl w:ilvl="1" w:tplc="080C0003">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3" w15:restartNumberingAfterBreak="0">
    <w:nsid w:val="1D796A75"/>
    <w:multiLevelType w:val="hybridMultilevel"/>
    <w:tmpl w:val="97B80402"/>
    <w:lvl w:ilvl="0" w:tplc="080C0001">
      <w:start w:val="1"/>
      <w:numFmt w:val="bullet"/>
      <w:lvlText w:val=""/>
      <w:lvlJc w:val="left"/>
      <w:pPr>
        <w:ind w:left="720" w:hanging="360"/>
      </w:pPr>
      <w:rPr>
        <w:rFonts w:ascii="Symbol" w:hAnsi="Symbol" w:hint="default"/>
      </w:rPr>
    </w:lvl>
    <w:lvl w:ilvl="1" w:tplc="080C0003">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4" w15:restartNumberingAfterBreak="0">
    <w:nsid w:val="1FBA6009"/>
    <w:multiLevelType w:val="hybridMultilevel"/>
    <w:tmpl w:val="08B8EEE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5" w15:restartNumberingAfterBreak="0">
    <w:nsid w:val="2DF37113"/>
    <w:multiLevelType w:val="hybridMultilevel"/>
    <w:tmpl w:val="4DEE1ADC"/>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26" w15:restartNumberingAfterBreak="0">
    <w:nsid w:val="2E2628FD"/>
    <w:multiLevelType w:val="hybridMultilevel"/>
    <w:tmpl w:val="9304653C"/>
    <w:lvl w:ilvl="0" w:tplc="047EAC2C">
      <w:start w:val="1"/>
      <w:numFmt w:val="bullet"/>
      <w:lvlText w:val=""/>
      <w:lvlJc w:val="left"/>
      <w:pPr>
        <w:tabs>
          <w:tab w:val="num" w:pos="720"/>
        </w:tabs>
        <w:ind w:left="720" w:hanging="360"/>
      </w:pPr>
      <w:rPr>
        <w:rFonts w:ascii="Symbol" w:hAnsi="Symbol" w:hint="default"/>
      </w:rPr>
    </w:lvl>
    <w:lvl w:ilvl="1" w:tplc="080C0003" w:tentative="1">
      <w:start w:val="1"/>
      <w:numFmt w:val="bullet"/>
      <w:lvlText w:val="o"/>
      <w:lvlJc w:val="left"/>
      <w:pPr>
        <w:ind w:left="1490" w:hanging="360"/>
      </w:pPr>
      <w:rPr>
        <w:rFonts w:ascii="Courier New" w:hAnsi="Courier New" w:cs="Courier New" w:hint="default"/>
      </w:rPr>
    </w:lvl>
    <w:lvl w:ilvl="2" w:tplc="080C0005" w:tentative="1">
      <w:start w:val="1"/>
      <w:numFmt w:val="bullet"/>
      <w:lvlText w:val=""/>
      <w:lvlJc w:val="left"/>
      <w:pPr>
        <w:ind w:left="2210" w:hanging="360"/>
      </w:pPr>
      <w:rPr>
        <w:rFonts w:ascii="Wingdings" w:hAnsi="Wingdings" w:hint="default"/>
      </w:rPr>
    </w:lvl>
    <w:lvl w:ilvl="3" w:tplc="080C0001" w:tentative="1">
      <w:start w:val="1"/>
      <w:numFmt w:val="bullet"/>
      <w:lvlText w:val=""/>
      <w:lvlJc w:val="left"/>
      <w:pPr>
        <w:ind w:left="2930" w:hanging="360"/>
      </w:pPr>
      <w:rPr>
        <w:rFonts w:ascii="Symbol" w:hAnsi="Symbol" w:hint="default"/>
      </w:rPr>
    </w:lvl>
    <w:lvl w:ilvl="4" w:tplc="080C0003" w:tentative="1">
      <w:start w:val="1"/>
      <w:numFmt w:val="bullet"/>
      <w:lvlText w:val="o"/>
      <w:lvlJc w:val="left"/>
      <w:pPr>
        <w:ind w:left="3650" w:hanging="360"/>
      </w:pPr>
      <w:rPr>
        <w:rFonts w:ascii="Courier New" w:hAnsi="Courier New" w:cs="Courier New" w:hint="default"/>
      </w:rPr>
    </w:lvl>
    <w:lvl w:ilvl="5" w:tplc="080C0005" w:tentative="1">
      <w:start w:val="1"/>
      <w:numFmt w:val="bullet"/>
      <w:lvlText w:val=""/>
      <w:lvlJc w:val="left"/>
      <w:pPr>
        <w:ind w:left="4370" w:hanging="360"/>
      </w:pPr>
      <w:rPr>
        <w:rFonts w:ascii="Wingdings" w:hAnsi="Wingdings" w:hint="default"/>
      </w:rPr>
    </w:lvl>
    <w:lvl w:ilvl="6" w:tplc="080C0001" w:tentative="1">
      <w:start w:val="1"/>
      <w:numFmt w:val="bullet"/>
      <w:lvlText w:val=""/>
      <w:lvlJc w:val="left"/>
      <w:pPr>
        <w:ind w:left="5090" w:hanging="360"/>
      </w:pPr>
      <w:rPr>
        <w:rFonts w:ascii="Symbol" w:hAnsi="Symbol" w:hint="default"/>
      </w:rPr>
    </w:lvl>
    <w:lvl w:ilvl="7" w:tplc="080C0003" w:tentative="1">
      <w:start w:val="1"/>
      <w:numFmt w:val="bullet"/>
      <w:lvlText w:val="o"/>
      <w:lvlJc w:val="left"/>
      <w:pPr>
        <w:ind w:left="5810" w:hanging="360"/>
      </w:pPr>
      <w:rPr>
        <w:rFonts w:ascii="Courier New" w:hAnsi="Courier New" w:cs="Courier New" w:hint="default"/>
      </w:rPr>
    </w:lvl>
    <w:lvl w:ilvl="8" w:tplc="080C0005" w:tentative="1">
      <w:start w:val="1"/>
      <w:numFmt w:val="bullet"/>
      <w:lvlText w:val=""/>
      <w:lvlJc w:val="left"/>
      <w:pPr>
        <w:ind w:left="6530" w:hanging="360"/>
      </w:pPr>
      <w:rPr>
        <w:rFonts w:ascii="Wingdings" w:hAnsi="Wingdings" w:hint="default"/>
      </w:rPr>
    </w:lvl>
  </w:abstractNum>
  <w:abstractNum w:abstractNumId="27" w15:restartNumberingAfterBreak="0">
    <w:nsid w:val="35DF789A"/>
    <w:multiLevelType w:val="hybridMultilevel"/>
    <w:tmpl w:val="0CE8A110"/>
    <w:lvl w:ilvl="0" w:tplc="6E3202E2">
      <w:start w:val="1"/>
      <w:numFmt w:val="bullet"/>
      <w:lvlText w:val=""/>
      <w:lvlJc w:val="left"/>
      <w:pPr>
        <w:ind w:left="720" w:hanging="360"/>
      </w:pPr>
      <w:rPr>
        <w:rFonts w:ascii="Symbol" w:hAnsi="Symbol" w:hint="default"/>
        <w:i/>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8" w15:restartNumberingAfterBreak="0">
    <w:nsid w:val="367E4260"/>
    <w:multiLevelType w:val="hybridMultilevel"/>
    <w:tmpl w:val="2888503C"/>
    <w:lvl w:ilvl="0" w:tplc="09FC8C1C">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9" w15:restartNumberingAfterBreak="0">
    <w:nsid w:val="3FFE2849"/>
    <w:multiLevelType w:val="hybridMultilevel"/>
    <w:tmpl w:val="7348FBD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0" w15:restartNumberingAfterBreak="0">
    <w:nsid w:val="44E120E1"/>
    <w:multiLevelType w:val="hybridMultilevel"/>
    <w:tmpl w:val="30CEA18A"/>
    <w:lvl w:ilvl="0" w:tplc="08130003">
      <w:start w:val="1"/>
      <w:numFmt w:val="bullet"/>
      <w:lvlText w:val="o"/>
      <w:lvlJc w:val="left"/>
      <w:pPr>
        <w:ind w:left="1440" w:hanging="360"/>
      </w:pPr>
      <w:rPr>
        <w:rFonts w:ascii="Courier New" w:hAnsi="Courier New" w:cs="Courier New" w:hint="default"/>
        <w:b w:val="0"/>
        <w:bCs/>
      </w:rPr>
    </w:lvl>
    <w:lvl w:ilvl="1" w:tplc="080C0019" w:tentative="1">
      <w:start w:val="1"/>
      <w:numFmt w:val="lowerLetter"/>
      <w:lvlText w:val="%2."/>
      <w:lvlJc w:val="left"/>
      <w:pPr>
        <w:ind w:left="2160" w:hanging="360"/>
      </w:pPr>
    </w:lvl>
    <w:lvl w:ilvl="2" w:tplc="080C001B" w:tentative="1">
      <w:start w:val="1"/>
      <w:numFmt w:val="lowerRoman"/>
      <w:lvlText w:val="%3."/>
      <w:lvlJc w:val="right"/>
      <w:pPr>
        <w:ind w:left="2880" w:hanging="180"/>
      </w:pPr>
    </w:lvl>
    <w:lvl w:ilvl="3" w:tplc="080C000F" w:tentative="1">
      <w:start w:val="1"/>
      <w:numFmt w:val="decimal"/>
      <w:lvlText w:val="%4."/>
      <w:lvlJc w:val="left"/>
      <w:pPr>
        <w:ind w:left="3600" w:hanging="360"/>
      </w:pPr>
    </w:lvl>
    <w:lvl w:ilvl="4" w:tplc="080C0019" w:tentative="1">
      <w:start w:val="1"/>
      <w:numFmt w:val="lowerLetter"/>
      <w:lvlText w:val="%5."/>
      <w:lvlJc w:val="left"/>
      <w:pPr>
        <w:ind w:left="4320" w:hanging="360"/>
      </w:pPr>
    </w:lvl>
    <w:lvl w:ilvl="5" w:tplc="080C001B" w:tentative="1">
      <w:start w:val="1"/>
      <w:numFmt w:val="lowerRoman"/>
      <w:lvlText w:val="%6."/>
      <w:lvlJc w:val="right"/>
      <w:pPr>
        <w:ind w:left="5040" w:hanging="180"/>
      </w:pPr>
    </w:lvl>
    <w:lvl w:ilvl="6" w:tplc="080C000F" w:tentative="1">
      <w:start w:val="1"/>
      <w:numFmt w:val="decimal"/>
      <w:lvlText w:val="%7."/>
      <w:lvlJc w:val="left"/>
      <w:pPr>
        <w:ind w:left="5760" w:hanging="360"/>
      </w:pPr>
    </w:lvl>
    <w:lvl w:ilvl="7" w:tplc="080C0019" w:tentative="1">
      <w:start w:val="1"/>
      <w:numFmt w:val="lowerLetter"/>
      <w:lvlText w:val="%8."/>
      <w:lvlJc w:val="left"/>
      <w:pPr>
        <w:ind w:left="6480" w:hanging="360"/>
      </w:pPr>
    </w:lvl>
    <w:lvl w:ilvl="8" w:tplc="080C001B" w:tentative="1">
      <w:start w:val="1"/>
      <w:numFmt w:val="lowerRoman"/>
      <w:lvlText w:val="%9."/>
      <w:lvlJc w:val="right"/>
      <w:pPr>
        <w:ind w:left="7200" w:hanging="180"/>
      </w:pPr>
    </w:lvl>
  </w:abstractNum>
  <w:abstractNum w:abstractNumId="31" w15:restartNumberingAfterBreak="0">
    <w:nsid w:val="4E0A22DD"/>
    <w:multiLevelType w:val="hybridMultilevel"/>
    <w:tmpl w:val="5C6CEF78"/>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2" w15:restartNumberingAfterBreak="0">
    <w:nsid w:val="51F86871"/>
    <w:multiLevelType w:val="hybridMultilevel"/>
    <w:tmpl w:val="2EAA98BC"/>
    <w:lvl w:ilvl="0" w:tplc="080C0003">
      <w:start w:val="1"/>
      <w:numFmt w:val="bullet"/>
      <w:lvlText w:val="o"/>
      <w:lvlJc w:val="left"/>
      <w:pPr>
        <w:ind w:left="720" w:hanging="360"/>
      </w:pPr>
      <w:rPr>
        <w:rFonts w:ascii="Courier New" w:hAnsi="Courier New" w:cs="Courier New"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3" w15:restartNumberingAfterBreak="0">
    <w:nsid w:val="530A743A"/>
    <w:multiLevelType w:val="hybridMultilevel"/>
    <w:tmpl w:val="542200AC"/>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4" w15:restartNumberingAfterBreak="0">
    <w:nsid w:val="543245B5"/>
    <w:multiLevelType w:val="hybridMultilevel"/>
    <w:tmpl w:val="1CF650F0"/>
    <w:lvl w:ilvl="0" w:tplc="6F36DD44">
      <w:start w:val="1"/>
      <w:numFmt w:val="bullet"/>
      <w:lvlText w:val=""/>
      <w:lvlJc w:val="left"/>
      <w:pPr>
        <w:ind w:left="720" w:hanging="360"/>
      </w:pPr>
      <w:rPr>
        <w:rFonts w:ascii="Symbol" w:hAnsi="Symbol" w:hint="default"/>
        <w:sz w:val="20"/>
        <w:szCs w:val="20"/>
      </w:rPr>
    </w:lvl>
    <w:lvl w:ilvl="1" w:tplc="080C0003">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5" w15:restartNumberingAfterBreak="0">
    <w:nsid w:val="62343916"/>
    <w:multiLevelType w:val="hybridMultilevel"/>
    <w:tmpl w:val="3E6E7D72"/>
    <w:lvl w:ilvl="0" w:tplc="080C000F">
      <w:start w:val="1"/>
      <w:numFmt w:val="decimal"/>
      <w:lvlText w:val="%1."/>
      <w:lvlJc w:val="left"/>
      <w:pPr>
        <w:ind w:left="720" w:hanging="360"/>
      </w:pPr>
      <w:rPr>
        <w:rFonts w:hint="default"/>
      </w:rPr>
    </w:lvl>
    <w:lvl w:ilvl="1" w:tplc="080C0003">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6" w15:restartNumberingAfterBreak="0">
    <w:nsid w:val="75D53298"/>
    <w:multiLevelType w:val="hybridMultilevel"/>
    <w:tmpl w:val="B4967DD2"/>
    <w:lvl w:ilvl="0" w:tplc="080C0003">
      <w:start w:val="1"/>
      <w:numFmt w:val="bullet"/>
      <w:lvlText w:val="o"/>
      <w:lvlJc w:val="left"/>
      <w:pPr>
        <w:ind w:left="720" w:hanging="360"/>
      </w:pPr>
      <w:rPr>
        <w:rFonts w:ascii="Courier New" w:hAnsi="Courier New" w:cs="Courier New"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7" w15:restartNumberingAfterBreak="0">
    <w:nsid w:val="7E5267EA"/>
    <w:multiLevelType w:val="hybridMultilevel"/>
    <w:tmpl w:val="E9D074C6"/>
    <w:lvl w:ilvl="0" w:tplc="E6A29174">
      <w:start w:val="1"/>
      <w:numFmt w:val="bullet"/>
      <w:lvlText w:val=""/>
      <w:lvlJc w:val="left"/>
      <w:pPr>
        <w:ind w:left="720" w:hanging="360"/>
      </w:pPr>
      <w:rPr>
        <w:rFonts w:ascii="Symbol" w:hAnsi="Symbol" w:hint="default"/>
      </w:rPr>
    </w:lvl>
    <w:lvl w:ilvl="1" w:tplc="080C0019">
      <w:start w:val="1"/>
      <w:numFmt w:val="bullet"/>
      <w:lvlText w:val="o"/>
      <w:lvlJc w:val="left"/>
      <w:pPr>
        <w:ind w:left="1440" w:hanging="360"/>
      </w:pPr>
      <w:rPr>
        <w:rFonts w:ascii="Courier New" w:hAnsi="Courier New" w:cs="Courier New" w:hint="default"/>
      </w:rPr>
    </w:lvl>
    <w:lvl w:ilvl="2" w:tplc="080C001B">
      <w:start w:val="1"/>
      <w:numFmt w:val="bullet"/>
      <w:lvlText w:val=""/>
      <w:lvlJc w:val="left"/>
      <w:pPr>
        <w:ind w:left="2160" w:hanging="360"/>
      </w:pPr>
      <w:rPr>
        <w:rFonts w:ascii="Wingdings" w:hAnsi="Wingdings" w:hint="default"/>
      </w:rPr>
    </w:lvl>
    <w:lvl w:ilvl="3" w:tplc="080C000F">
      <w:start w:val="1"/>
      <w:numFmt w:val="bullet"/>
      <w:lvlText w:val=""/>
      <w:lvlJc w:val="left"/>
      <w:pPr>
        <w:ind w:left="2880" w:hanging="360"/>
      </w:pPr>
      <w:rPr>
        <w:rFonts w:ascii="Symbol" w:hAnsi="Symbol" w:hint="default"/>
      </w:rPr>
    </w:lvl>
    <w:lvl w:ilvl="4" w:tplc="080C0019">
      <w:start w:val="1"/>
      <w:numFmt w:val="bullet"/>
      <w:lvlText w:val="o"/>
      <w:lvlJc w:val="left"/>
      <w:pPr>
        <w:ind w:left="3600" w:hanging="360"/>
      </w:pPr>
      <w:rPr>
        <w:rFonts w:ascii="Courier New" w:hAnsi="Courier New" w:cs="Courier New" w:hint="default"/>
      </w:rPr>
    </w:lvl>
    <w:lvl w:ilvl="5" w:tplc="080C001B">
      <w:start w:val="1"/>
      <w:numFmt w:val="bullet"/>
      <w:lvlText w:val=""/>
      <w:lvlJc w:val="left"/>
      <w:pPr>
        <w:ind w:left="4320" w:hanging="360"/>
      </w:pPr>
      <w:rPr>
        <w:rFonts w:ascii="Wingdings" w:hAnsi="Wingdings" w:hint="default"/>
      </w:rPr>
    </w:lvl>
    <w:lvl w:ilvl="6" w:tplc="080C000F">
      <w:start w:val="1"/>
      <w:numFmt w:val="bullet"/>
      <w:lvlText w:val=""/>
      <w:lvlJc w:val="left"/>
      <w:pPr>
        <w:ind w:left="5040" w:hanging="360"/>
      </w:pPr>
      <w:rPr>
        <w:rFonts w:ascii="Symbol" w:hAnsi="Symbol" w:hint="default"/>
      </w:rPr>
    </w:lvl>
    <w:lvl w:ilvl="7" w:tplc="080C0019">
      <w:start w:val="1"/>
      <w:numFmt w:val="bullet"/>
      <w:lvlText w:val="o"/>
      <w:lvlJc w:val="left"/>
      <w:pPr>
        <w:ind w:left="5760" w:hanging="360"/>
      </w:pPr>
      <w:rPr>
        <w:rFonts w:ascii="Courier New" w:hAnsi="Courier New" w:cs="Courier New" w:hint="default"/>
      </w:rPr>
    </w:lvl>
    <w:lvl w:ilvl="8" w:tplc="080C001B">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25"/>
  </w:num>
  <w:num w:numId="17">
    <w:abstractNumId w:val="34"/>
  </w:num>
  <w:num w:numId="18">
    <w:abstractNumId w:val="18"/>
  </w:num>
  <w:num w:numId="19">
    <w:abstractNumId w:val="26"/>
  </w:num>
  <w:num w:numId="20">
    <w:abstractNumId w:val="15"/>
  </w:num>
  <w:num w:numId="21">
    <w:abstractNumId w:val="16"/>
  </w:num>
  <w:num w:numId="22">
    <w:abstractNumId w:val="24"/>
  </w:num>
  <w:num w:numId="23">
    <w:abstractNumId w:val="19"/>
  </w:num>
  <w:num w:numId="24">
    <w:abstractNumId w:val="20"/>
  </w:num>
  <w:num w:numId="25">
    <w:abstractNumId w:val="37"/>
  </w:num>
  <w:num w:numId="26">
    <w:abstractNumId w:val="21"/>
  </w:num>
  <w:num w:numId="27">
    <w:abstractNumId w:val="29"/>
  </w:num>
  <w:num w:numId="28">
    <w:abstractNumId w:val="31"/>
  </w:num>
  <w:num w:numId="29">
    <w:abstractNumId w:val="37"/>
  </w:num>
  <w:num w:numId="30">
    <w:abstractNumId w:val="23"/>
  </w:num>
  <w:num w:numId="31">
    <w:abstractNumId w:val="27"/>
  </w:num>
  <w:num w:numId="32">
    <w:abstractNumId w:val="33"/>
  </w:num>
  <w:num w:numId="33">
    <w:abstractNumId w:val="17"/>
  </w:num>
  <w:num w:numId="34">
    <w:abstractNumId w:val="22"/>
  </w:num>
  <w:num w:numId="35">
    <w:abstractNumId w:val="28"/>
  </w:num>
  <w:num w:numId="36">
    <w:abstractNumId w:val="30"/>
  </w:num>
  <w:num w:numId="37">
    <w:abstractNumId w:val="35"/>
  </w:num>
  <w:num w:numId="38">
    <w:abstractNumId w:val="36"/>
  </w:num>
  <w:num w:numId="39">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52225"/>
  </w:hdrShapeDefault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1410"/>
    <w:rsid w:val="00036CA3"/>
    <w:rsid w:val="000528F5"/>
    <w:rsid w:val="00054282"/>
    <w:rsid w:val="000556D4"/>
    <w:rsid w:val="00057EDD"/>
    <w:rsid w:val="00061246"/>
    <w:rsid w:val="00063DD3"/>
    <w:rsid w:val="0007325F"/>
    <w:rsid w:val="000836A9"/>
    <w:rsid w:val="000A02ED"/>
    <w:rsid w:val="000B17AE"/>
    <w:rsid w:val="000B7C50"/>
    <w:rsid w:val="000C61DB"/>
    <w:rsid w:val="000C7A24"/>
    <w:rsid w:val="000D3653"/>
    <w:rsid w:val="00100C35"/>
    <w:rsid w:val="001055E6"/>
    <w:rsid w:val="00106D1A"/>
    <w:rsid w:val="0012379A"/>
    <w:rsid w:val="001243F7"/>
    <w:rsid w:val="00125EA4"/>
    <w:rsid w:val="00130CA7"/>
    <w:rsid w:val="001315C0"/>
    <w:rsid w:val="001405D1"/>
    <w:rsid w:val="00141C27"/>
    <w:rsid w:val="001473AB"/>
    <w:rsid w:val="001473DA"/>
    <w:rsid w:val="00150A34"/>
    <w:rsid w:val="00164239"/>
    <w:rsid w:val="00170F58"/>
    <w:rsid w:val="001710F9"/>
    <w:rsid w:val="001731CE"/>
    <w:rsid w:val="0017748E"/>
    <w:rsid w:val="00187BD0"/>
    <w:rsid w:val="00190EED"/>
    <w:rsid w:val="00192744"/>
    <w:rsid w:val="00197692"/>
    <w:rsid w:val="001B1487"/>
    <w:rsid w:val="001B2CC2"/>
    <w:rsid w:val="001B630E"/>
    <w:rsid w:val="001B69E9"/>
    <w:rsid w:val="001C5DFB"/>
    <w:rsid w:val="001C7BE8"/>
    <w:rsid w:val="001E5784"/>
    <w:rsid w:val="001E5F01"/>
    <w:rsid w:val="001F1E7E"/>
    <w:rsid w:val="001F47BF"/>
    <w:rsid w:val="00203B83"/>
    <w:rsid w:val="00203C75"/>
    <w:rsid w:val="00206B0F"/>
    <w:rsid w:val="002104FA"/>
    <w:rsid w:val="00213125"/>
    <w:rsid w:val="00230FB6"/>
    <w:rsid w:val="00240B20"/>
    <w:rsid w:val="00246EEC"/>
    <w:rsid w:val="002621D4"/>
    <w:rsid w:val="00262281"/>
    <w:rsid w:val="00272F2E"/>
    <w:rsid w:val="00284D20"/>
    <w:rsid w:val="00287946"/>
    <w:rsid w:val="00293174"/>
    <w:rsid w:val="00296BDF"/>
    <w:rsid w:val="002C152C"/>
    <w:rsid w:val="002C1F88"/>
    <w:rsid w:val="002C7C12"/>
    <w:rsid w:val="002D4DDF"/>
    <w:rsid w:val="002F371C"/>
    <w:rsid w:val="00307579"/>
    <w:rsid w:val="00310E6C"/>
    <w:rsid w:val="00313CE0"/>
    <w:rsid w:val="00316482"/>
    <w:rsid w:val="00321102"/>
    <w:rsid w:val="00322BD1"/>
    <w:rsid w:val="00327484"/>
    <w:rsid w:val="003323C8"/>
    <w:rsid w:val="00345193"/>
    <w:rsid w:val="00346C19"/>
    <w:rsid w:val="00347658"/>
    <w:rsid w:val="0035030E"/>
    <w:rsid w:val="0035570C"/>
    <w:rsid w:val="00356412"/>
    <w:rsid w:val="00357EED"/>
    <w:rsid w:val="00357FC4"/>
    <w:rsid w:val="00374B80"/>
    <w:rsid w:val="003808B5"/>
    <w:rsid w:val="003815B8"/>
    <w:rsid w:val="003844B8"/>
    <w:rsid w:val="00391268"/>
    <w:rsid w:val="003915E9"/>
    <w:rsid w:val="00391AE5"/>
    <w:rsid w:val="003962D5"/>
    <w:rsid w:val="003B3BF5"/>
    <w:rsid w:val="003C4C37"/>
    <w:rsid w:val="003D1528"/>
    <w:rsid w:val="003D4BB8"/>
    <w:rsid w:val="003D7A10"/>
    <w:rsid w:val="003E539F"/>
    <w:rsid w:val="003F32E7"/>
    <w:rsid w:val="00401B21"/>
    <w:rsid w:val="00420C20"/>
    <w:rsid w:val="0042160C"/>
    <w:rsid w:val="00423602"/>
    <w:rsid w:val="00423990"/>
    <w:rsid w:val="0043026B"/>
    <w:rsid w:val="00431BA7"/>
    <w:rsid w:val="00444020"/>
    <w:rsid w:val="00446203"/>
    <w:rsid w:val="0044639E"/>
    <w:rsid w:val="00456FC2"/>
    <w:rsid w:val="00466544"/>
    <w:rsid w:val="0048731D"/>
    <w:rsid w:val="00494870"/>
    <w:rsid w:val="0049676E"/>
    <w:rsid w:val="004C296F"/>
    <w:rsid w:val="004D03B9"/>
    <w:rsid w:val="004D420A"/>
    <w:rsid w:val="004E2863"/>
    <w:rsid w:val="00510376"/>
    <w:rsid w:val="00510990"/>
    <w:rsid w:val="005151D9"/>
    <w:rsid w:val="00515D91"/>
    <w:rsid w:val="0054096F"/>
    <w:rsid w:val="005441E8"/>
    <w:rsid w:val="005579E6"/>
    <w:rsid w:val="00560EF4"/>
    <w:rsid w:val="0056487F"/>
    <w:rsid w:val="00587DA3"/>
    <w:rsid w:val="005A48C9"/>
    <w:rsid w:val="005B24BC"/>
    <w:rsid w:val="005C0C3A"/>
    <w:rsid w:val="005C1EA4"/>
    <w:rsid w:val="005C37AE"/>
    <w:rsid w:val="005C45E8"/>
    <w:rsid w:val="005C596F"/>
    <w:rsid w:val="005D1850"/>
    <w:rsid w:val="005D1EF8"/>
    <w:rsid w:val="005D2B18"/>
    <w:rsid w:val="005D712D"/>
    <w:rsid w:val="005F0A6C"/>
    <w:rsid w:val="005F43E5"/>
    <w:rsid w:val="00603B26"/>
    <w:rsid w:val="00613253"/>
    <w:rsid w:val="006219E8"/>
    <w:rsid w:val="006232D6"/>
    <w:rsid w:val="00630956"/>
    <w:rsid w:val="00634B09"/>
    <w:rsid w:val="00644AC2"/>
    <w:rsid w:val="00646C18"/>
    <w:rsid w:val="00646CED"/>
    <w:rsid w:val="00654DE5"/>
    <w:rsid w:val="00660095"/>
    <w:rsid w:val="00664D0A"/>
    <w:rsid w:val="006773B3"/>
    <w:rsid w:val="0068021A"/>
    <w:rsid w:val="006874C4"/>
    <w:rsid w:val="00691803"/>
    <w:rsid w:val="006A46DB"/>
    <w:rsid w:val="006A6E47"/>
    <w:rsid w:val="006A7772"/>
    <w:rsid w:val="006B4780"/>
    <w:rsid w:val="006B676B"/>
    <w:rsid w:val="006C0AB9"/>
    <w:rsid w:val="006C2FA6"/>
    <w:rsid w:val="006D0A40"/>
    <w:rsid w:val="006D0A7E"/>
    <w:rsid w:val="006D157B"/>
    <w:rsid w:val="006D3461"/>
    <w:rsid w:val="006D3D43"/>
    <w:rsid w:val="006E399A"/>
    <w:rsid w:val="006E5913"/>
    <w:rsid w:val="006F290A"/>
    <w:rsid w:val="006F2BE0"/>
    <w:rsid w:val="006F36B7"/>
    <w:rsid w:val="006F4660"/>
    <w:rsid w:val="006F536A"/>
    <w:rsid w:val="0070478C"/>
    <w:rsid w:val="00704AA4"/>
    <w:rsid w:val="00716634"/>
    <w:rsid w:val="007226C4"/>
    <w:rsid w:val="007271ED"/>
    <w:rsid w:val="00730B44"/>
    <w:rsid w:val="00737BC1"/>
    <w:rsid w:val="00741991"/>
    <w:rsid w:val="00750939"/>
    <w:rsid w:val="007529EC"/>
    <w:rsid w:val="00764205"/>
    <w:rsid w:val="00766540"/>
    <w:rsid w:val="00785EBC"/>
    <w:rsid w:val="00786D6A"/>
    <w:rsid w:val="007B100F"/>
    <w:rsid w:val="007B76D5"/>
    <w:rsid w:val="007B7838"/>
    <w:rsid w:val="007C14F0"/>
    <w:rsid w:val="007C38B1"/>
    <w:rsid w:val="007C4AB3"/>
    <w:rsid w:val="007D5EBB"/>
    <w:rsid w:val="007E590F"/>
    <w:rsid w:val="007F26C9"/>
    <w:rsid w:val="00800102"/>
    <w:rsid w:val="00800346"/>
    <w:rsid w:val="008028E9"/>
    <w:rsid w:val="008055E1"/>
    <w:rsid w:val="00805F7B"/>
    <w:rsid w:val="00807448"/>
    <w:rsid w:val="008107E4"/>
    <w:rsid w:val="0083103B"/>
    <w:rsid w:val="008313E1"/>
    <w:rsid w:val="008363F9"/>
    <w:rsid w:val="008429C5"/>
    <w:rsid w:val="00850629"/>
    <w:rsid w:val="008548A6"/>
    <w:rsid w:val="0085704B"/>
    <w:rsid w:val="00863832"/>
    <w:rsid w:val="008646DD"/>
    <w:rsid w:val="0086573D"/>
    <w:rsid w:val="008669DE"/>
    <w:rsid w:val="008719DA"/>
    <w:rsid w:val="00882B28"/>
    <w:rsid w:val="00883448"/>
    <w:rsid w:val="008962AB"/>
    <w:rsid w:val="008A303E"/>
    <w:rsid w:val="008B58BD"/>
    <w:rsid w:val="008D1993"/>
    <w:rsid w:val="008E215F"/>
    <w:rsid w:val="008E21C4"/>
    <w:rsid w:val="008E4F3B"/>
    <w:rsid w:val="008F54D0"/>
    <w:rsid w:val="008F73D5"/>
    <w:rsid w:val="00900F28"/>
    <w:rsid w:val="009163C4"/>
    <w:rsid w:val="00927F41"/>
    <w:rsid w:val="00935735"/>
    <w:rsid w:val="009471F7"/>
    <w:rsid w:val="009544D3"/>
    <w:rsid w:val="00954FF9"/>
    <w:rsid w:val="0095624F"/>
    <w:rsid w:val="009746CD"/>
    <w:rsid w:val="00981DC4"/>
    <w:rsid w:val="00986802"/>
    <w:rsid w:val="009873A7"/>
    <w:rsid w:val="00993FCE"/>
    <w:rsid w:val="009946B4"/>
    <w:rsid w:val="009948EA"/>
    <w:rsid w:val="009A2A81"/>
    <w:rsid w:val="009B1F01"/>
    <w:rsid w:val="009B3F1F"/>
    <w:rsid w:val="009B5E2F"/>
    <w:rsid w:val="009C6316"/>
    <w:rsid w:val="009C651E"/>
    <w:rsid w:val="009D1481"/>
    <w:rsid w:val="009D3EA8"/>
    <w:rsid w:val="009E2432"/>
    <w:rsid w:val="009E40BD"/>
    <w:rsid w:val="009E6EC6"/>
    <w:rsid w:val="009F3FF3"/>
    <w:rsid w:val="009F5EA5"/>
    <w:rsid w:val="00A062A4"/>
    <w:rsid w:val="00A074A7"/>
    <w:rsid w:val="00A207AE"/>
    <w:rsid w:val="00A31216"/>
    <w:rsid w:val="00A31CF1"/>
    <w:rsid w:val="00A321B5"/>
    <w:rsid w:val="00A32DCF"/>
    <w:rsid w:val="00A5000C"/>
    <w:rsid w:val="00A5013D"/>
    <w:rsid w:val="00A62BCF"/>
    <w:rsid w:val="00A671B3"/>
    <w:rsid w:val="00A70E27"/>
    <w:rsid w:val="00A750E1"/>
    <w:rsid w:val="00A90B03"/>
    <w:rsid w:val="00A94769"/>
    <w:rsid w:val="00A9537C"/>
    <w:rsid w:val="00AA033A"/>
    <w:rsid w:val="00AB5946"/>
    <w:rsid w:val="00AB7718"/>
    <w:rsid w:val="00AC08B0"/>
    <w:rsid w:val="00AC6CD3"/>
    <w:rsid w:val="00AD153C"/>
    <w:rsid w:val="00AE0DB1"/>
    <w:rsid w:val="00AE4E51"/>
    <w:rsid w:val="00AF7709"/>
    <w:rsid w:val="00AF7D36"/>
    <w:rsid w:val="00B04C51"/>
    <w:rsid w:val="00B051D6"/>
    <w:rsid w:val="00B0574C"/>
    <w:rsid w:val="00B057DE"/>
    <w:rsid w:val="00B110F5"/>
    <w:rsid w:val="00B24F48"/>
    <w:rsid w:val="00B31410"/>
    <w:rsid w:val="00B317D0"/>
    <w:rsid w:val="00B46ABC"/>
    <w:rsid w:val="00B567E3"/>
    <w:rsid w:val="00B604B3"/>
    <w:rsid w:val="00B61596"/>
    <w:rsid w:val="00B6638F"/>
    <w:rsid w:val="00B77E94"/>
    <w:rsid w:val="00B8363C"/>
    <w:rsid w:val="00B92CF1"/>
    <w:rsid w:val="00BA46FF"/>
    <w:rsid w:val="00BB6CD1"/>
    <w:rsid w:val="00BC55F6"/>
    <w:rsid w:val="00BD53F0"/>
    <w:rsid w:val="00BD5AAD"/>
    <w:rsid w:val="00BE0B0C"/>
    <w:rsid w:val="00BE14FD"/>
    <w:rsid w:val="00BF504B"/>
    <w:rsid w:val="00C100E4"/>
    <w:rsid w:val="00C17968"/>
    <w:rsid w:val="00C20A48"/>
    <w:rsid w:val="00C31752"/>
    <w:rsid w:val="00C34068"/>
    <w:rsid w:val="00C436AB"/>
    <w:rsid w:val="00C46F0E"/>
    <w:rsid w:val="00C507D3"/>
    <w:rsid w:val="00C53864"/>
    <w:rsid w:val="00C70909"/>
    <w:rsid w:val="00C72AC8"/>
    <w:rsid w:val="00C74DC4"/>
    <w:rsid w:val="00C90CA7"/>
    <w:rsid w:val="00C93E85"/>
    <w:rsid w:val="00C96E65"/>
    <w:rsid w:val="00CA27A1"/>
    <w:rsid w:val="00CB038F"/>
    <w:rsid w:val="00CB646D"/>
    <w:rsid w:val="00CE7700"/>
    <w:rsid w:val="00CF0C33"/>
    <w:rsid w:val="00D062E7"/>
    <w:rsid w:val="00D30266"/>
    <w:rsid w:val="00D30EE5"/>
    <w:rsid w:val="00D31204"/>
    <w:rsid w:val="00D44BE2"/>
    <w:rsid w:val="00D516A1"/>
    <w:rsid w:val="00D55758"/>
    <w:rsid w:val="00D61E18"/>
    <w:rsid w:val="00D630D8"/>
    <w:rsid w:val="00D63986"/>
    <w:rsid w:val="00D64828"/>
    <w:rsid w:val="00D77183"/>
    <w:rsid w:val="00D813B2"/>
    <w:rsid w:val="00D8357F"/>
    <w:rsid w:val="00D902A6"/>
    <w:rsid w:val="00DA0340"/>
    <w:rsid w:val="00DA2976"/>
    <w:rsid w:val="00DA3D1D"/>
    <w:rsid w:val="00DA67B1"/>
    <w:rsid w:val="00DB72A4"/>
    <w:rsid w:val="00DC3DF7"/>
    <w:rsid w:val="00DC5267"/>
    <w:rsid w:val="00DD2801"/>
    <w:rsid w:val="00DD2CF5"/>
    <w:rsid w:val="00DD4565"/>
    <w:rsid w:val="00DD5DCD"/>
    <w:rsid w:val="00DD6189"/>
    <w:rsid w:val="00DD7A13"/>
    <w:rsid w:val="00DF26B9"/>
    <w:rsid w:val="00DF27B5"/>
    <w:rsid w:val="00E171D9"/>
    <w:rsid w:val="00E219CA"/>
    <w:rsid w:val="00E277DB"/>
    <w:rsid w:val="00E27ADA"/>
    <w:rsid w:val="00E32127"/>
    <w:rsid w:val="00E64D0B"/>
    <w:rsid w:val="00E64D9E"/>
    <w:rsid w:val="00E674E8"/>
    <w:rsid w:val="00E70B39"/>
    <w:rsid w:val="00E7596B"/>
    <w:rsid w:val="00E92CF2"/>
    <w:rsid w:val="00E941CE"/>
    <w:rsid w:val="00E97345"/>
    <w:rsid w:val="00EA0048"/>
    <w:rsid w:val="00EA07B0"/>
    <w:rsid w:val="00EA2343"/>
    <w:rsid w:val="00EA31DD"/>
    <w:rsid w:val="00EF2069"/>
    <w:rsid w:val="00EF621B"/>
    <w:rsid w:val="00F145D5"/>
    <w:rsid w:val="00F25762"/>
    <w:rsid w:val="00F334F3"/>
    <w:rsid w:val="00F335D0"/>
    <w:rsid w:val="00F45C2F"/>
    <w:rsid w:val="00F4636D"/>
    <w:rsid w:val="00F61FCB"/>
    <w:rsid w:val="00F80279"/>
    <w:rsid w:val="00F85B46"/>
    <w:rsid w:val="00F87BB6"/>
    <w:rsid w:val="00F91403"/>
    <w:rsid w:val="00F94AC1"/>
    <w:rsid w:val="00F964E6"/>
    <w:rsid w:val="00F96CFB"/>
    <w:rsid w:val="00FA56AD"/>
    <w:rsid w:val="00FA6E8E"/>
    <w:rsid w:val="00FB06DD"/>
    <w:rsid w:val="00FB10DC"/>
    <w:rsid w:val="00FB288A"/>
    <w:rsid w:val="00FC3DBA"/>
    <w:rsid w:val="00FD4F53"/>
    <w:rsid w:val="00FD506B"/>
    <w:rsid w:val="00FE6C5D"/>
    <w:rsid w:val="00FE7F33"/>
    <w:rsid w:val="00FF28E6"/>
    <w:rsid w:val="00FF2DFF"/>
    <w:rsid w:val="00FF391B"/>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52225"/>
    <o:shapelayout v:ext="edit">
      <o:idmap v:ext="edit" data="1"/>
    </o:shapelayout>
  </w:shapeDefaults>
  <w:doNotEmbedSmartTags/>
  <w:decimalSymbol w:val=","/>
  <w:listSeparator w:val=";"/>
  <w14:docId w14:val="02B2FEA1"/>
  <w15:chartTrackingRefBased/>
  <w15:docId w15:val="{01B29EE0-8539-4F3B-8988-BD63BD916A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fr-BE" w:eastAsia="fr-B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suppressAutoHyphens/>
    </w:pPr>
    <w:rPr>
      <w:rFonts w:ascii="Calibri" w:eastAsia="SimSun" w:hAnsi="Calibri" w:cs="Mangal"/>
      <w:kern w:val="1"/>
      <w:sz w:val="22"/>
      <w:szCs w:val="24"/>
      <w:lang w:eastAsia="zh-CN" w:bidi="hi-IN"/>
    </w:rPr>
  </w:style>
  <w:style w:type="paragraph" w:styleId="Titre1">
    <w:name w:val="heading 1"/>
    <w:basedOn w:val="Normal"/>
    <w:next w:val="Normal"/>
    <w:qFormat/>
    <w:rsid w:val="008D1993"/>
    <w:pPr>
      <w:keepNext/>
      <w:keepLines/>
      <w:numPr>
        <w:numId w:val="1"/>
      </w:numPr>
      <w:spacing w:before="480"/>
      <w:ind w:left="0" w:firstLine="0"/>
      <w:outlineLvl w:val="0"/>
    </w:pPr>
    <w:rPr>
      <w:rFonts w:ascii="Cambria" w:hAnsi="Cambria" w:cs="Cambria"/>
      <w:b/>
      <w:bCs/>
      <w:color w:val="365F91"/>
      <w:sz w:val="28"/>
      <w:szCs w:val="28"/>
    </w:rPr>
  </w:style>
  <w:style w:type="paragraph" w:styleId="Titre2">
    <w:name w:val="heading 2"/>
    <w:basedOn w:val="Normal"/>
    <w:next w:val="Normal"/>
    <w:qFormat/>
    <w:pPr>
      <w:keepNext/>
      <w:numPr>
        <w:ilvl w:val="1"/>
        <w:numId w:val="1"/>
      </w:numPr>
      <w:spacing w:before="11" w:after="62"/>
      <w:outlineLvl w:val="1"/>
    </w:pPr>
    <w:rPr>
      <w:rFonts w:ascii="Times New Roman" w:hAnsi="Times New Roman" w:cs="Cambria"/>
      <w:color w:val="000000"/>
      <w:sz w:val="21"/>
      <w:szCs w:val="16"/>
      <w:lang w:val="x-none"/>
    </w:rPr>
  </w:style>
  <w:style w:type="paragraph" w:styleId="Titre3">
    <w:name w:val="heading 3"/>
    <w:basedOn w:val="Titre10"/>
    <w:next w:val="Corpsdetexte"/>
    <w:qFormat/>
    <w:pPr>
      <w:numPr>
        <w:ilvl w:val="2"/>
        <w:numId w:val="1"/>
      </w:numPr>
      <w:outlineLvl w:val="2"/>
    </w:pPr>
    <w:rPr>
      <w:rFonts w:ascii="Times New Roman" w:hAnsi="Times New Roman" w:cs="Times New Roman"/>
      <w:b/>
      <w:bCs/>
      <w:sz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Symbol" w:hAnsi="Symbol" w:cs="Symbol"/>
      <w:color w:val="000000"/>
      <w:sz w:val="22"/>
      <w:szCs w:val="22"/>
      <w:shd w:val="clear" w:color="auto" w:fill="FFFF00"/>
      <w:lang w:val="fr-BE"/>
    </w:rPr>
  </w:style>
  <w:style w:type="character" w:customStyle="1" w:styleId="WW8Num2z1">
    <w:name w:val="WW8Num2z1"/>
    <w:rPr>
      <w:rFonts w:ascii="OpenSymbol" w:hAnsi="OpenSymbol" w:cs="OpenSymbol"/>
    </w:rPr>
  </w:style>
  <w:style w:type="character" w:customStyle="1" w:styleId="WW8Num3z0">
    <w:name w:val="WW8Num3z0"/>
    <w:rPr>
      <w:rFonts w:ascii="Times New Roman" w:eastAsia="Times New Roman" w:hAnsi="Times New Roman" w:cs="Times New Roman"/>
      <w:b w:val="0"/>
      <w:bCs w:val="0"/>
      <w:i w:val="0"/>
      <w:iCs w:val="0"/>
      <w:color w:val="000000"/>
      <w:sz w:val="22"/>
      <w:szCs w:val="22"/>
      <w:lang w:val="en-GB"/>
    </w:rPr>
  </w:style>
  <w:style w:type="character" w:customStyle="1" w:styleId="WW8Num3z1">
    <w:name w:val="WW8Num3z1"/>
    <w:rPr>
      <w:rFonts w:ascii="OpenSymbol" w:hAnsi="OpenSymbol" w:cs="Courier New"/>
    </w:rPr>
  </w:style>
  <w:style w:type="character" w:customStyle="1" w:styleId="WW8Num4z0">
    <w:name w:val="WW8Num4z0"/>
    <w:rPr>
      <w:rFonts w:ascii="Calibri" w:eastAsia="Times New Roman" w:hAnsi="Calibri" w:cs="Symbol"/>
      <w:b w:val="0"/>
      <w:bCs w:val="0"/>
      <w:i/>
      <w:iCs/>
      <w:color w:val="000000"/>
      <w:sz w:val="22"/>
      <w:szCs w:val="22"/>
      <w:shd w:val="clear" w:color="auto" w:fill="auto"/>
      <w:lang w:val="en-GB" w:eastAsia="zh-CN" w:bidi="ar-SA"/>
    </w:rPr>
  </w:style>
  <w:style w:type="character" w:customStyle="1" w:styleId="WW8Num4z1">
    <w:name w:val="WW8Num4z1"/>
    <w:rPr>
      <w:rFonts w:ascii="Courier New" w:hAnsi="Courier New" w:cs="Courier New"/>
    </w:rPr>
  </w:style>
  <w:style w:type="character" w:customStyle="1" w:styleId="WW8Num5z0">
    <w:name w:val="WW8Num5z0"/>
    <w:rPr>
      <w:rFonts w:ascii="Times New Roman" w:eastAsia="Times New Roman" w:hAnsi="Times New Roman" w:cs="Times New Roman"/>
      <w:b w:val="0"/>
      <w:bCs w:val="0"/>
      <w:i w:val="0"/>
      <w:iCs w:val="0"/>
      <w:color w:val="808080"/>
      <w:sz w:val="22"/>
      <w:szCs w:val="22"/>
      <w:shd w:val="clear" w:color="auto" w:fill="auto"/>
      <w:lang w:val="fr-FR"/>
    </w:rPr>
  </w:style>
  <w:style w:type="character" w:customStyle="1" w:styleId="WW8Num5z1">
    <w:name w:val="WW8Num5z1"/>
    <w:rPr>
      <w:rFonts w:ascii="Courier New" w:hAnsi="Courier New" w:cs="Courier New"/>
    </w:rPr>
  </w:style>
  <w:style w:type="character" w:customStyle="1" w:styleId="WW8Num5z2">
    <w:name w:val="WW8Num5z2"/>
  </w:style>
  <w:style w:type="character" w:customStyle="1" w:styleId="WW8Num5z3">
    <w:name w:val="WW8Num5z3"/>
    <w:rPr>
      <w:rFonts w:ascii="Symbol" w:hAnsi="Symbol" w:cs="Symbol"/>
    </w:rPr>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Symbol" w:hAnsi="Symbol" w:cs="Symbol"/>
      <w:b w:val="0"/>
      <w:bCs w:val="0"/>
      <w:i w:val="0"/>
      <w:iCs w:val="0"/>
      <w:sz w:val="22"/>
      <w:szCs w:val="22"/>
      <w:lang w:val="fr-BE"/>
    </w:rPr>
  </w:style>
  <w:style w:type="character" w:customStyle="1" w:styleId="WW8Num6z1">
    <w:name w:val="WW8Num6z1"/>
    <w:rPr>
      <w:rFonts w:ascii="Courier New" w:hAnsi="Courier New" w:cs="Arial"/>
    </w:rPr>
  </w:style>
  <w:style w:type="character" w:customStyle="1" w:styleId="WW8Num6z3">
    <w:name w:val="WW8Num6z3"/>
  </w:style>
  <w:style w:type="character" w:customStyle="1" w:styleId="WW8Num7z0">
    <w:name w:val="WW8Num7z0"/>
    <w:rPr>
      <w:rFonts w:ascii="Calibri" w:eastAsia="Times New Roman" w:hAnsi="Calibri" w:cs="Verdana"/>
      <w:b w:val="0"/>
      <w:bCs w:val="0"/>
      <w:i/>
      <w:color w:val="000000"/>
      <w:sz w:val="20"/>
      <w:szCs w:val="22"/>
      <w:lang w:val="en-GB"/>
    </w:rPr>
  </w:style>
  <w:style w:type="character" w:customStyle="1" w:styleId="WW8Num7z1">
    <w:name w:val="WW8Num7z1"/>
    <w:rPr>
      <w:rFonts w:ascii="Courier New" w:hAnsi="Courier New" w:cs="Courier New"/>
    </w:rPr>
  </w:style>
  <w:style w:type="character" w:customStyle="1" w:styleId="WW8Num8z0">
    <w:name w:val="WW8Num8z0"/>
    <w:rPr>
      <w:rFonts w:ascii="Symbol" w:eastAsia="Cambria" w:hAnsi="Symbol" w:cs="Symbol"/>
      <w:b w:val="0"/>
      <w:bCs w:val="0"/>
      <w:i/>
      <w:color w:val="000000"/>
      <w:sz w:val="22"/>
      <w:szCs w:val="22"/>
      <w:shd w:val="clear" w:color="auto" w:fill="auto"/>
      <w:lang w:val="fr-BE" w:eastAsia="zh-CN" w:bidi="ar-SA"/>
    </w:rPr>
  </w:style>
  <w:style w:type="character" w:customStyle="1" w:styleId="WW8Num8z1">
    <w:name w:val="WW8Num8z1"/>
    <w:rPr>
      <w:rFonts w:ascii="Courier New" w:hAnsi="Courier New" w:cs="Courier New"/>
    </w:rPr>
  </w:style>
  <w:style w:type="character" w:customStyle="1" w:styleId="WW8Num9z0">
    <w:name w:val="WW8Num9z0"/>
    <w:rPr>
      <w:rFonts w:ascii="Symbol" w:hAnsi="Symbol" w:cs="OpenSymbol"/>
      <w:i/>
      <w:iCs/>
    </w:rPr>
  </w:style>
  <w:style w:type="character" w:customStyle="1" w:styleId="WW8Num9z1">
    <w:name w:val="WW8Num9z1"/>
    <w:rPr>
      <w:rFonts w:ascii="OpenSymbol" w:hAnsi="OpenSymbol" w:cs="OpenSymbol"/>
      <w:i/>
      <w:iCs/>
    </w:rPr>
  </w:style>
  <w:style w:type="character" w:customStyle="1" w:styleId="WW8Num10z0">
    <w:name w:val="WW8Num10z0"/>
    <w:rPr>
      <w:rFonts w:ascii="Symbol" w:eastAsia="Cambria" w:hAnsi="Symbol" w:cs="OpenSymbol"/>
      <w:i/>
      <w:iCs/>
      <w:color w:val="000000"/>
      <w:sz w:val="22"/>
      <w:szCs w:val="22"/>
      <w:lang w:val="fr-BE"/>
    </w:rPr>
  </w:style>
  <w:style w:type="character" w:customStyle="1" w:styleId="WW8Num10z1">
    <w:name w:val="WW8Num10z1"/>
    <w:rPr>
      <w:rFonts w:ascii="OpenSymbol" w:hAnsi="OpenSymbol" w:cs="OpenSymbol"/>
      <w:i/>
      <w:iCs/>
    </w:rPr>
  </w:style>
  <w:style w:type="character" w:customStyle="1" w:styleId="WW8Num11z0">
    <w:name w:val="WW8Num11z0"/>
    <w:rPr>
      <w:rFonts w:ascii="Symbol" w:hAnsi="Symbol" w:cs="OpenSymbol"/>
      <w:i/>
      <w:iCs/>
      <w:color w:val="000000"/>
      <w:sz w:val="22"/>
      <w:szCs w:val="22"/>
      <w:shd w:val="clear" w:color="auto" w:fill="auto"/>
      <w:lang w:val="fr-BE"/>
    </w:rPr>
  </w:style>
  <w:style w:type="character" w:customStyle="1" w:styleId="WW8Num11z1">
    <w:name w:val="WW8Num11z1"/>
    <w:rPr>
      <w:rFonts w:ascii="OpenSymbol" w:hAnsi="OpenSymbol" w:cs="OpenSymbol"/>
      <w:i/>
      <w:iCs/>
    </w:rPr>
  </w:style>
  <w:style w:type="character" w:customStyle="1" w:styleId="WW8Num12z0">
    <w:name w:val="WW8Num12z0"/>
    <w:rPr>
      <w:rFonts w:ascii="Symbol" w:hAnsi="Symbol" w:cs="OpenSymbol"/>
      <w:i/>
      <w:iCs/>
      <w:sz w:val="22"/>
      <w:szCs w:val="22"/>
      <w:shd w:val="clear" w:color="auto" w:fill="auto"/>
      <w:lang w:val="fr-BE"/>
    </w:rPr>
  </w:style>
  <w:style w:type="character" w:customStyle="1" w:styleId="WW8Num12z1">
    <w:name w:val="WW8Num12z1"/>
    <w:rPr>
      <w:rFonts w:ascii="OpenSymbol" w:hAnsi="OpenSymbol" w:cs="OpenSymbol"/>
      <w:i/>
      <w:iCs/>
    </w:rPr>
  </w:style>
  <w:style w:type="character" w:customStyle="1" w:styleId="WW8Num13z0">
    <w:name w:val="WW8Num13z0"/>
    <w:rPr>
      <w:rFonts w:ascii="Symbol" w:hAnsi="Symbol" w:cs="OpenSymbol"/>
      <w:i/>
      <w:iCs/>
      <w:color w:val="000000"/>
      <w:sz w:val="22"/>
      <w:szCs w:val="22"/>
      <w:shd w:val="clear" w:color="auto" w:fill="auto"/>
      <w:lang w:val="fr-BE"/>
    </w:rPr>
  </w:style>
  <w:style w:type="character" w:customStyle="1" w:styleId="WW8Num13z1">
    <w:name w:val="WW8Num13z1"/>
    <w:rPr>
      <w:rFonts w:ascii="OpenSymbol" w:hAnsi="OpenSymbol" w:cs="OpenSymbol"/>
      <w:i/>
      <w:iCs/>
    </w:rPr>
  </w:style>
  <w:style w:type="character" w:customStyle="1" w:styleId="WW8Num14z0">
    <w:name w:val="WW8Num14z0"/>
    <w:rPr>
      <w:rFonts w:ascii="Symbol" w:hAnsi="Symbol" w:cs="OpenSymbol"/>
      <w:i/>
      <w:iCs/>
      <w:color w:val="000000"/>
      <w:shd w:val="clear" w:color="auto" w:fill="auto"/>
    </w:rPr>
  </w:style>
  <w:style w:type="character" w:customStyle="1" w:styleId="WW8Num14z1">
    <w:name w:val="WW8Num14z1"/>
    <w:rPr>
      <w:rFonts w:ascii="OpenSymbol" w:hAnsi="OpenSymbol" w:cs="OpenSymbol"/>
      <w:i/>
      <w:iCs/>
    </w:rPr>
  </w:style>
  <w:style w:type="character" w:customStyle="1" w:styleId="WW8Num15z0">
    <w:name w:val="WW8Num15z0"/>
    <w:rPr>
      <w:rFonts w:ascii="Times New Roman" w:eastAsia="Times New Roman" w:hAnsi="Times New Roman" w:cs="Times New Roman"/>
      <w:b w:val="0"/>
      <w:bCs w:val="0"/>
      <w:i/>
      <w:iCs/>
      <w:color w:val="000000"/>
      <w:sz w:val="22"/>
      <w:szCs w:val="22"/>
      <w:lang w:val="fr-BE" w:eastAsia="zh-CN" w:bidi="ar-SA"/>
    </w:rPr>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styleId="Lienhypertexte">
    <w:name w:val="Hyperlink"/>
    <w:uiPriority w:val="99"/>
    <w:rPr>
      <w:color w:val="0000FF"/>
      <w:u w:val="single"/>
    </w:rPr>
  </w:style>
  <w:style w:type="character" w:customStyle="1" w:styleId="Standaardalinea-lettertype1">
    <w:name w:val="Standaardalinea-lettertype1"/>
  </w:style>
  <w:style w:type="character" w:customStyle="1" w:styleId="Marquedecommentaire1">
    <w:name w:val="Marque de commentaire1"/>
    <w:rPr>
      <w:sz w:val="16"/>
      <w:szCs w:val="16"/>
    </w:rPr>
  </w:style>
  <w:style w:type="character" w:customStyle="1" w:styleId="Puces">
    <w:name w:val="Puces"/>
    <w:rPr>
      <w:rFonts w:ascii="Calibri" w:eastAsia="OpenSymbol" w:hAnsi="Calibri" w:cs="OpenSymbol"/>
      <w:i/>
      <w:iCs/>
    </w:rPr>
  </w:style>
  <w:style w:type="character" w:customStyle="1" w:styleId="WW8Num6z2">
    <w:name w:val="WW8Num6z2"/>
    <w:rPr>
      <w:rFonts w:ascii="Wingdings" w:hAnsi="Wingdings" w:cs="Wingdings"/>
    </w:rPr>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Sautdindex">
    <w:name w:val="Saut d'index"/>
  </w:style>
  <w:style w:type="character" w:customStyle="1" w:styleId="WW8Num19z0">
    <w:name w:val="WW8Num19z0"/>
    <w:rPr>
      <w:rFonts w:ascii="Symbol" w:hAnsi="Symbol" w:cs="OpenSymbol"/>
      <w:color w:val="000080"/>
      <w:lang w:val="nl-NL"/>
    </w:rPr>
  </w:style>
  <w:style w:type="character" w:customStyle="1" w:styleId="WW8Num19z1">
    <w:name w:val="WW8Num19z1"/>
    <w:rPr>
      <w:rFonts w:ascii="OpenSymbol" w:hAnsi="OpenSymbol" w:cs="OpenSymbol"/>
    </w:rPr>
  </w:style>
  <w:style w:type="character" w:customStyle="1" w:styleId="WW8Num18z0">
    <w:name w:val="WW8Num18z0"/>
    <w:rPr>
      <w:rFonts w:ascii="Symbol" w:hAnsi="Symbol" w:cs="OpenSymbol"/>
      <w:color w:val="000080"/>
      <w:lang w:val="nl-NL"/>
    </w:rPr>
  </w:style>
  <w:style w:type="character" w:customStyle="1" w:styleId="WW8Num18z1">
    <w:name w:val="WW8Num18z1"/>
    <w:rPr>
      <w:rFonts w:ascii="OpenSymbol" w:hAnsi="OpenSymbol" w:cs="OpenSymbol"/>
    </w:rPr>
  </w:style>
  <w:style w:type="character" w:customStyle="1" w:styleId="Caractresdenumrotation">
    <w:name w:val="Caractères de numérotation"/>
  </w:style>
  <w:style w:type="character" w:styleId="Lienhypertextesuivivisit">
    <w:name w:val="FollowedHyperlink"/>
    <w:rPr>
      <w:color w:val="800000"/>
      <w:u w:val="single"/>
    </w:rPr>
  </w:style>
  <w:style w:type="paragraph" w:customStyle="1" w:styleId="Titre10">
    <w:name w:val="Titre1"/>
    <w:basedOn w:val="Normal"/>
    <w:next w:val="Corpsdetexte"/>
    <w:pPr>
      <w:keepNext/>
      <w:spacing w:before="240" w:after="120"/>
    </w:pPr>
    <w:rPr>
      <w:rFonts w:ascii="Arial" w:eastAsia="Microsoft YaHei" w:hAnsi="Arial"/>
      <w:sz w:val="28"/>
      <w:szCs w:val="28"/>
    </w:rPr>
  </w:style>
  <w:style w:type="paragraph" w:styleId="Corpsdetexte">
    <w:name w:val="Body Text"/>
    <w:basedOn w:val="Normal"/>
    <w:pPr>
      <w:spacing w:after="120"/>
    </w:pPr>
  </w:style>
  <w:style w:type="paragraph" w:styleId="Liste">
    <w:name w:val="List"/>
    <w:basedOn w:val="Corpsdetexte"/>
    <w:rPr>
      <w:sz w:val="24"/>
    </w:rPr>
  </w:style>
  <w:style w:type="paragraph" w:styleId="Lgende">
    <w:name w:val="caption"/>
    <w:basedOn w:val="Normal"/>
    <w:qFormat/>
    <w:pPr>
      <w:suppressLineNumbers/>
      <w:spacing w:before="120" w:after="120"/>
    </w:pPr>
    <w:rPr>
      <w:i/>
      <w:iCs/>
      <w:sz w:val="24"/>
    </w:rPr>
  </w:style>
  <w:style w:type="paragraph" w:customStyle="1" w:styleId="Index">
    <w:name w:val="Index"/>
    <w:basedOn w:val="Normal"/>
    <w:pPr>
      <w:suppressLineNumbers/>
    </w:pPr>
    <w:rPr>
      <w:sz w:val="24"/>
    </w:rPr>
  </w:style>
  <w:style w:type="paragraph" w:customStyle="1" w:styleId="Contenudetableau">
    <w:name w:val="Contenu de tableau"/>
    <w:basedOn w:val="Normal"/>
    <w:pPr>
      <w:suppressLineNumbers/>
    </w:pPr>
  </w:style>
  <w:style w:type="paragraph" w:styleId="Pieddepage">
    <w:name w:val="footer"/>
    <w:basedOn w:val="Normal"/>
    <w:rPr>
      <w:lang w:val="x-none"/>
    </w:rPr>
  </w:style>
  <w:style w:type="paragraph" w:styleId="Citation">
    <w:name w:val="Quote"/>
    <w:basedOn w:val="Normal"/>
    <w:qFormat/>
    <w:pPr>
      <w:spacing w:after="283"/>
      <w:ind w:left="567" w:right="567"/>
    </w:pPr>
  </w:style>
  <w:style w:type="paragraph" w:styleId="Titre">
    <w:name w:val="Title"/>
    <w:basedOn w:val="Titre10"/>
    <w:next w:val="Corpsdetexte"/>
    <w:qFormat/>
    <w:pPr>
      <w:jc w:val="center"/>
    </w:pPr>
    <w:rPr>
      <w:b/>
      <w:bCs/>
      <w:sz w:val="36"/>
      <w:szCs w:val="36"/>
    </w:rPr>
  </w:style>
  <w:style w:type="paragraph" w:styleId="Sous-titre">
    <w:name w:val="Subtitle"/>
    <w:basedOn w:val="Titre10"/>
    <w:next w:val="Corpsdetexte"/>
    <w:qFormat/>
    <w:pPr>
      <w:jc w:val="center"/>
    </w:pPr>
    <w:rPr>
      <w:i/>
      <w:iCs/>
    </w:rPr>
  </w:style>
  <w:style w:type="paragraph" w:customStyle="1" w:styleId="Corpsdetexte21">
    <w:name w:val="Corps de texte 21"/>
    <w:basedOn w:val="Normal"/>
    <w:pPr>
      <w:spacing w:after="120" w:line="480" w:lineRule="auto"/>
    </w:pPr>
    <w:rPr>
      <w:szCs w:val="20"/>
      <w:lang w:val="nl-NL"/>
    </w:rPr>
  </w:style>
  <w:style w:type="paragraph" w:customStyle="1" w:styleId="Titredetableau">
    <w:name w:val="Titre de tableau"/>
    <w:basedOn w:val="Contenudetableau"/>
    <w:pPr>
      <w:jc w:val="center"/>
    </w:pPr>
    <w:rPr>
      <w:b/>
      <w:bCs/>
    </w:rPr>
  </w:style>
  <w:style w:type="paragraph" w:customStyle="1" w:styleId="StyleJustifi">
    <w:name w:val="Style Justifié"/>
    <w:basedOn w:val="Normal"/>
    <w:pPr>
      <w:widowControl/>
      <w:spacing w:after="180"/>
      <w:jc w:val="both"/>
    </w:pPr>
    <w:rPr>
      <w:rFonts w:eastAsia="Times New Roman" w:cs="Times New Roman"/>
      <w:sz w:val="24"/>
      <w:szCs w:val="20"/>
      <w:lang w:val="fr-FR" w:bidi="ar-SA"/>
    </w:rPr>
  </w:style>
  <w:style w:type="paragraph" w:styleId="TitreTR">
    <w:name w:val="toa heading"/>
    <w:basedOn w:val="Titre10"/>
    <w:pPr>
      <w:suppressLineNumbers/>
    </w:pPr>
    <w:rPr>
      <w:b/>
      <w:bCs/>
      <w:color w:val="000080"/>
      <w:sz w:val="32"/>
      <w:szCs w:val="32"/>
    </w:rPr>
  </w:style>
  <w:style w:type="paragraph" w:styleId="TM1">
    <w:name w:val="toc 1"/>
    <w:basedOn w:val="Index"/>
    <w:uiPriority w:val="39"/>
    <w:pPr>
      <w:tabs>
        <w:tab w:val="right" w:leader="dot" w:pos="9638"/>
      </w:tabs>
    </w:pPr>
  </w:style>
  <w:style w:type="paragraph" w:styleId="TM2">
    <w:name w:val="toc 2"/>
    <w:basedOn w:val="Index"/>
    <w:uiPriority w:val="39"/>
    <w:pPr>
      <w:tabs>
        <w:tab w:val="right" w:leader="dot" w:pos="9355"/>
      </w:tabs>
      <w:ind w:left="283"/>
    </w:pPr>
  </w:style>
  <w:style w:type="paragraph" w:styleId="TM3">
    <w:name w:val="toc 3"/>
    <w:basedOn w:val="Index"/>
    <w:uiPriority w:val="39"/>
    <w:pPr>
      <w:tabs>
        <w:tab w:val="right" w:leader="dot" w:pos="9072"/>
      </w:tabs>
      <w:ind w:left="566"/>
    </w:pPr>
  </w:style>
  <w:style w:type="paragraph" w:styleId="TM4">
    <w:name w:val="toc 4"/>
    <w:basedOn w:val="Index"/>
    <w:pPr>
      <w:tabs>
        <w:tab w:val="right" w:leader="dot" w:pos="8789"/>
      </w:tabs>
      <w:ind w:left="849"/>
    </w:pPr>
  </w:style>
  <w:style w:type="paragraph" w:styleId="TM5">
    <w:name w:val="toc 5"/>
    <w:basedOn w:val="Index"/>
    <w:pPr>
      <w:tabs>
        <w:tab w:val="right" w:leader="dot" w:pos="8506"/>
      </w:tabs>
      <w:ind w:left="1132"/>
    </w:pPr>
  </w:style>
  <w:style w:type="paragraph" w:styleId="TM6">
    <w:name w:val="toc 6"/>
    <w:basedOn w:val="Index"/>
    <w:pPr>
      <w:tabs>
        <w:tab w:val="right" w:leader="dot" w:pos="8223"/>
      </w:tabs>
      <w:ind w:left="1415"/>
    </w:pPr>
  </w:style>
  <w:style w:type="paragraph" w:styleId="TM7">
    <w:name w:val="toc 7"/>
    <w:basedOn w:val="Index"/>
    <w:pPr>
      <w:tabs>
        <w:tab w:val="right" w:leader="dot" w:pos="7940"/>
      </w:tabs>
      <w:ind w:left="1698"/>
    </w:pPr>
  </w:style>
  <w:style w:type="paragraph" w:styleId="TM8">
    <w:name w:val="toc 8"/>
    <w:basedOn w:val="Index"/>
    <w:pPr>
      <w:tabs>
        <w:tab w:val="right" w:leader="dot" w:pos="7657"/>
      </w:tabs>
      <w:ind w:left="1981"/>
    </w:pPr>
  </w:style>
  <w:style w:type="paragraph" w:styleId="TM9">
    <w:name w:val="toc 9"/>
    <w:basedOn w:val="Index"/>
    <w:pPr>
      <w:tabs>
        <w:tab w:val="right" w:leader="dot" w:pos="7374"/>
      </w:tabs>
      <w:ind w:left="2264"/>
    </w:pPr>
  </w:style>
  <w:style w:type="paragraph" w:customStyle="1" w:styleId="Tabledesmatiresniveau10">
    <w:name w:val="Table des matières niveau 10"/>
    <w:basedOn w:val="Index"/>
    <w:pPr>
      <w:tabs>
        <w:tab w:val="right" w:leader="dot" w:pos="7091"/>
      </w:tabs>
      <w:ind w:left="2547"/>
    </w:pPr>
  </w:style>
  <w:style w:type="paragraph" w:styleId="Textedebulles">
    <w:name w:val="Balloon Text"/>
    <w:basedOn w:val="Normal"/>
    <w:link w:val="TextedebullesCar"/>
    <w:uiPriority w:val="99"/>
    <w:semiHidden/>
    <w:unhideWhenUsed/>
    <w:rsid w:val="00B31410"/>
    <w:rPr>
      <w:rFonts w:ascii="Segoe UI" w:hAnsi="Segoe UI"/>
      <w:sz w:val="18"/>
      <w:szCs w:val="16"/>
    </w:rPr>
  </w:style>
  <w:style w:type="character" w:customStyle="1" w:styleId="TextedebullesCar">
    <w:name w:val="Texte de bulles Car"/>
    <w:link w:val="Textedebulles"/>
    <w:uiPriority w:val="99"/>
    <w:semiHidden/>
    <w:rsid w:val="00B31410"/>
    <w:rPr>
      <w:rFonts w:ascii="Segoe UI" w:eastAsia="SimSun" w:hAnsi="Segoe UI" w:cs="Mangal"/>
      <w:kern w:val="1"/>
      <w:sz w:val="18"/>
      <w:szCs w:val="16"/>
      <w:lang w:eastAsia="zh-CN" w:bidi="hi-IN"/>
    </w:rPr>
  </w:style>
  <w:style w:type="character" w:styleId="Marquedecommentaire">
    <w:name w:val="annotation reference"/>
    <w:uiPriority w:val="99"/>
    <w:semiHidden/>
    <w:unhideWhenUsed/>
    <w:rsid w:val="00B31410"/>
    <w:rPr>
      <w:sz w:val="16"/>
      <w:szCs w:val="16"/>
    </w:rPr>
  </w:style>
  <w:style w:type="paragraph" w:styleId="Commentaire">
    <w:name w:val="annotation text"/>
    <w:basedOn w:val="Normal"/>
    <w:link w:val="CommentaireCar"/>
    <w:uiPriority w:val="99"/>
    <w:unhideWhenUsed/>
    <w:rsid w:val="00B31410"/>
    <w:rPr>
      <w:sz w:val="20"/>
      <w:szCs w:val="18"/>
    </w:rPr>
  </w:style>
  <w:style w:type="character" w:customStyle="1" w:styleId="CommentaireCar">
    <w:name w:val="Commentaire Car"/>
    <w:link w:val="Commentaire"/>
    <w:uiPriority w:val="99"/>
    <w:rsid w:val="00B31410"/>
    <w:rPr>
      <w:rFonts w:ascii="Calibri" w:eastAsia="SimSun" w:hAnsi="Calibri" w:cs="Mangal"/>
      <w:kern w:val="1"/>
      <w:szCs w:val="18"/>
      <w:lang w:eastAsia="zh-CN" w:bidi="hi-IN"/>
    </w:rPr>
  </w:style>
  <w:style w:type="paragraph" w:styleId="Objetducommentaire">
    <w:name w:val="annotation subject"/>
    <w:basedOn w:val="Commentaire"/>
    <w:next w:val="Commentaire"/>
    <w:link w:val="ObjetducommentaireCar"/>
    <w:uiPriority w:val="99"/>
    <w:semiHidden/>
    <w:unhideWhenUsed/>
    <w:rsid w:val="00B31410"/>
    <w:rPr>
      <w:b/>
      <w:bCs/>
    </w:rPr>
  </w:style>
  <w:style w:type="character" w:customStyle="1" w:styleId="ObjetducommentaireCar">
    <w:name w:val="Objet du commentaire Car"/>
    <w:link w:val="Objetducommentaire"/>
    <w:uiPriority w:val="99"/>
    <w:semiHidden/>
    <w:rsid w:val="00B31410"/>
    <w:rPr>
      <w:rFonts w:ascii="Calibri" w:eastAsia="SimSun" w:hAnsi="Calibri" w:cs="Mangal"/>
      <w:b/>
      <w:bCs/>
      <w:kern w:val="1"/>
      <w:szCs w:val="18"/>
      <w:lang w:eastAsia="zh-CN" w:bidi="hi-IN"/>
    </w:rPr>
  </w:style>
  <w:style w:type="paragraph" w:styleId="En-tte">
    <w:name w:val="header"/>
    <w:basedOn w:val="Normal"/>
    <w:link w:val="En-tteCar"/>
    <w:uiPriority w:val="99"/>
    <w:unhideWhenUsed/>
    <w:rsid w:val="001F47BF"/>
    <w:pPr>
      <w:tabs>
        <w:tab w:val="center" w:pos="4536"/>
        <w:tab w:val="right" w:pos="9072"/>
      </w:tabs>
    </w:pPr>
  </w:style>
  <w:style w:type="character" w:customStyle="1" w:styleId="En-tteCar">
    <w:name w:val="En-tête Car"/>
    <w:link w:val="En-tte"/>
    <w:uiPriority w:val="99"/>
    <w:rsid w:val="001F47BF"/>
    <w:rPr>
      <w:rFonts w:ascii="Calibri" w:eastAsia="SimSun" w:hAnsi="Calibri" w:cs="Mangal"/>
      <w:kern w:val="1"/>
      <w:sz w:val="22"/>
      <w:szCs w:val="24"/>
      <w:lang w:val="fr-BE" w:eastAsia="zh-CN" w:bidi="hi-IN"/>
    </w:rPr>
  </w:style>
  <w:style w:type="paragraph" w:styleId="Paragraphedeliste">
    <w:name w:val="List Paragraph"/>
    <w:basedOn w:val="Normal"/>
    <w:uiPriority w:val="34"/>
    <w:qFormat/>
    <w:rsid w:val="00807448"/>
    <w:pPr>
      <w:ind w:left="708"/>
    </w:pPr>
  </w:style>
  <w:style w:type="paragraph" w:styleId="Rvision">
    <w:name w:val="Revision"/>
    <w:hidden/>
    <w:uiPriority w:val="99"/>
    <w:semiHidden/>
    <w:rsid w:val="00DD5DCD"/>
    <w:rPr>
      <w:rFonts w:ascii="Calibri" w:eastAsia="SimSun" w:hAnsi="Calibri" w:cs="Mangal"/>
      <w:kern w:val="1"/>
      <w:sz w:val="22"/>
      <w:szCs w:val="24"/>
      <w:lang w:eastAsia="zh-CN" w:bidi="hi-IN"/>
    </w:rPr>
  </w:style>
  <w:style w:type="paragraph" w:customStyle="1" w:styleId="Corpsdetexte210">
    <w:name w:val="Corps de texte 21"/>
    <w:basedOn w:val="Normal"/>
    <w:rsid w:val="00FD4F53"/>
    <w:pPr>
      <w:spacing w:after="120" w:line="480" w:lineRule="auto"/>
    </w:pPr>
    <w:rPr>
      <w:szCs w:val="20"/>
      <w:lang w:val="nl-NL"/>
    </w:rPr>
  </w:style>
  <w:style w:type="table" w:styleId="Grilledutableau">
    <w:name w:val="Table Grid"/>
    <w:basedOn w:val="TableauNormal"/>
    <w:uiPriority w:val="39"/>
    <w:rsid w:val="005441E8"/>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tedebasdepage">
    <w:name w:val="footnote text"/>
    <w:basedOn w:val="Normal"/>
    <w:link w:val="NotedebasdepageCar"/>
    <w:uiPriority w:val="99"/>
    <w:semiHidden/>
    <w:unhideWhenUsed/>
    <w:rsid w:val="00313CE0"/>
    <w:rPr>
      <w:sz w:val="20"/>
      <w:szCs w:val="18"/>
    </w:rPr>
  </w:style>
  <w:style w:type="character" w:customStyle="1" w:styleId="NotedebasdepageCar">
    <w:name w:val="Note de bas de page Car"/>
    <w:basedOn w:val="Policepardfaut"/>
    <w:link w:val="Notedebasdepage"/>
    <w:uiPriority w:val="99"/>
    <w:semiHidden/>
    <w:rsid w:val="00313CE0"/>
    <w:rPr>
      <w:rFonts w:ascii="Calibri" w:eastAsia="SimSun" w:hAnsi="Calibri" w:cs="Mangal"/>
      <w:kern w:val="1"/>
      <w:szCs w:val="18"/>
      <w:lang w:eastAsia="zh-CN" w:bidi="hi-IN"/>
    </w:rPr>
  </w:style>
  <w:style w:type="character" w:styleId="Appelnotedebasdep">
    <w:name w:val="footnote reference"/>
    <w:basedOn w:val="Policepardfaut"/>
    <w:uiPriority w:val="99"/>
    <w:semiHidden/>
    <w:unhideWhenUsed/>
    <w:rsid w:val="00313CE0"/>
    <w:rPr>
      <w:vertAlign w:val="superscript"/>
    </w:rPr>
  </w:style>
  <w:style w:type="character" w:styleId="Mentionnonrsolue">
    <w:name w:val="Unresolved Mention"/>
    <w:basedOn w:val="Policepardfaut"/>
    <w:uiPriority w:val="99"/>
    <w:semiHidden/>
    <w:unhideWhenUsed/>
    <w:rsid w:val="0095624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327351">
      <w:bodyDiv w:val="1"/>
      <w:marLeft w:val="0"/>
      <w:marRight w:val="0"/>
      <w:marTop w:val="0"/>
      <w:marBottom w:val="0"/>
      <w:divBdr>
        <w:top w:val="none" w:sz="0" w:space="0" w:color="auto"/>
        <w:left w:val="none" w:sz="0" w:space="0" w:color="auto"/>
        <w:bottom w:val="none" w:sz="0" w:space="0" w:color="auto"/>
        <w:right w:val="none" w:sz="0" w:space="0" w:color="auto"/>
      </w:divBdr>
    </w:div>
    <w:div w:id="257905058">
      <w:bodyDiv w:val="1"/>
      <w:marLeft w:val="0"/>
      <w:marRight w:val="0"/>
      <w:marTop w:val="0"/>
      <w:marBottom w:val="0"/>
      <w:divBdr>
        <w:top w:val="none" w:sz="0" w:space="0" w:color="auto"/>
        <w:left w:val="none" w:sz="0" w:space="0" w:color="auto"/>
        <w:bottom w:val="none" w:sz="0" w:space="0" w:color="auto"/>
        <w:right w:val="none" w:sz="0" w:space="0" w:color="auto"/>
      </w:divBdr>
    </w:div>
    <w:div w:id="661470242">
      <w:bodyDiv w:val="1"/>
      <w:marLeft w:val="0"/>
      <w:marRight w:val="0"/>
      <w:marTop w:val="0"/>
      <w:marBottom w:val="0"/>
      <w:divBdr>
        <w:top w:val="none" w:sz="0" w:space="0" w:color="auto"/>
        <w:left w:val="none" w:sz="0" w:space="0" w:color="auto"/>
        <w:bottom w:val="none" w:sz="0" w:space="0" w:color="auto"/>
        <w:right w:val="none" w:sz="0" w:space="0" w:color="auto"/>
      </w:divBdr>
    </w:div>
    <w:div w:id="949554556">
      <w:bodyDiv w:val="1"/>
      <w:marLeft w:val="0"/>
      <w:marRight w:val="0"/>
      <w:marTop w:val="0"/>
      <w:marBottom w:val="0"/>
      <w:divBdr>
        <w:top w:val="none" w:sz="0" w:space="0" w:color="auto"/>
        <w:left w:val="none" w:sz="0" w:space="0" w:color="auto"/>
        <w:bottom w:val="none" w:sz="0" w:space="0" w:color="auto"/>
        <w:right w:val="none" w:sz="0" w:space="0" w:color="auto"/>
      </w:divBdr>
    </w:div>
    <w:div w:id="1346326297">
      <w:bodyDiv w:val="1"/>
      <w:marLeft w:val="0"/>
      <w:marRight w:val="0"/>
      <w:marTop w:val="0"/>
      <w:marBottom w:val="0"/>
      <w:divBdr>
        <w:top w:val="none" w:sz="0" w:space="0" w:color="auto"/>
        <w:left w:val="none" w:sz="0" w:space="0" w:color="auto"/>
        <w:bottom w:val="none" w:sz="0" w:space="0" w:color="auto"/>
        <w:right w:val="none" w:sz="0" w:space="0" w:color="auto"/>
      </w:divBdr>
    </w:div>
    <w:div w:id="1883715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control" Target="activeX/activeX2.xml"/><Relationship Id="rId26" Type="http://schemas.openxmlformats.org/officeDocument/2006/relationships/image" Target="media/image6.emf"/><Relationship Id="rId21" Type="http://schemas.openxmlformats.org/officeDocument/2006/relationships/image" Target="media/image5.wmf"/><Relationship Id="rId34" Type="http://schemas.openxmlformats.org/officeDocument/2006/relationships/hyperlink" Target="http://www.innoviris.irisnet.be/site/wp-content/uploads/2014/02/Description_partenaire_industriel_FR.doc" TargetMode="Externa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image" Target="media/image3.wmf"/><Relationship Id="rId25" Type="http://schemas.openxmlformats.org/officeDocument/2006/relationships/hyperlink" Target="http://innoviris.brussels/nl/applied-phd" TargetMode="External"/><Relationship Id="rId33" Type="http://schemas.openxmlformats.org/officeDocument/2006/relationships/hyperlink" Target="http://innoviris.brussels/nl/applied-phd" TargetMode="External"/><Relationship Id="rId2" Type="http://schemas.openxmlformats.org/officeDocument/2006/relationships/numbering" Target="numbering.xml"/><Relationship Id="rId16" Type="http://schemas.openxmlformats.org/officeDocument/2006/relationships/control" Target="activeX/activeX1.xml"/><Relationship Id="rId20" Type="http://schemas.openxmlformats.org/officeDocument/2006/relationships/control" Target="activeX/activeX3.xml"/><Relationship Id="rId29" Type="http://schemas.openxmlformats.org/officeDocument/2006/relationships/image" Target="media/image7.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jverstraeten@innoviris.brussels" TargetMode="External"/><Relationship Id="rId24" Type="http://schemas.openxmlformats.org/officeDocument/2006/relationships/hyperlink" Target="http://innoviris.brussels/nl/applied-phd" TargetMode="External"/><Relationship Id="rId32" Type="http://schemas.openxmlformats.org/officeDocument/2006/relationships/hyperlink" Target="http://innoviris.brussels/nl/applied-phd"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2.wmf"/><Relationship Id="rId23" Type="http://schemas.openxmlformats.org/officeDocument/2006/relationships/hyperlink" Target="http://innoviris.brussels/nl/applied-phd" TargetMode="External"/><Relationship Id="rId28" Type="http://schemas.openxmlformats.org/officeDocument/2006/relationships/hyperlink" Target="http://innoviris.brussels/nl/applied-phd" TargetMode="External"/><Relationship Id="rId36" Type="http://schemas.openxmlformats.org/officeDocument/2006/relationships/fontTable" Target="fontTable.xml"/><Relationship Id="rId10" Type="http://schemas.openxmlformats.org/officeDocument/2006/relationships/hyperlink" Target="http://innoviris.brussels/nl/applied-phd" TargetMode="External"/><Relationship Id="rId19" Type="http://schemas.openxmlformats.org/officeDocument/2006/relationships/image" Target="media/image4.wmf"/><Relationship Id="rId31" Type="http://schemas.openxmlformats.org/officeDocument/2006/relationships/hyperlink" Target="http://innoviris.brussels/nl/applied-phd" TargetMode="External"/><Relationship Id="rId4" Type="http://schemas.openxmlformats.org/officeDocument/2006/relationships/settings" Target="settings.xml"/><Relationship Id="rId9" Type="http://schemas.openxmlformats.org/officeDocument/2006/relationships/hyperlink" Target="mailto:https://innoviris.brussels/nl/applied-phd" TargetMode="External"/><Relationship Id="rId14" Type="http://schemas.openxmlformats.org/officeDocument/2006/relationships/header" Target="header2.xml"/><Relationship Id="rId22" Type="http://schemas.openxmlformats.org/officeDocument/2006/relationships/control" Target="activeX/activeX4.xml"/><Relationship Id="rId27" Type="http://schemas.openxmlformats.org/officeDocument/2006/relationships/package" Target="embeddings/Microsoft_Excel_Worksheet.xlsx"/><Relationship Id="rId30" Type="http://schemas.openxmlformats.org/officeDocument/2006/relationships/oleObject" Target="embeddings/Microsoft_Excel_97-2003_Worksheet.xls"/><Relationship Id="rId35" Type="http://schemas.openxmlformats.org/officeDocument/2006/relationships/hyperlink" Target="http://www.innoviris.be/site/wp-content/uploads/2014/02/Directives_FR_DOCTIRIS_2013.pdf" TargetMode="External"/><Relationship Id="rId8" Type="http://schemas.openxmlformats.org/officeDocument/2006/relationships/hyperlink" Target="https://irisbox.irisnet.be/irisbox/enterprise" TargetMode="External"/><Relationship Id="rId3"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hyperlink" Target="http://www.innoviris.brussels/nl"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activeX1.xml><?xml version="1.0" encoding="utf-8"?>
<ax:ocx xmlns:ax="http://schemas.microsoft.com/office/2006/activeX" xmlns:r="http://schemas.openxmlformats.org/officeDocument/2006/relationships" ax:classid="{8BD21D40-EC42-11CE-9E0D-00AA006002F3}" ax:persistence="persistStorage" r:id="rId1"/>
</file>

<file path=word/activeX/activeX2.xml><?xml version="1.0" encoding="utf-8"?>
<ax:ocx xmlns:ax="http://schemas.microsoft.com/office/2006/activeX" xmlns:r="http://schemas.openxmlformats.org/officeDocument/2006/relationships" ax:classid="{8BD21D40-EC42-11CE-9E0D-00AA006002F3}" ax:persistence="persistStorage" r:id="rId1"/>
</file>

<file path=word/activeX/activeX3.xml><?xml version="1.0" encoding="utf-8"?>
<ax:ocx xmlns:ax="http://schemas.microsoft.com/office/2006/activeX" xmlns:r="http://schemas.openxmlformats.org/officeDocument/2006/relationships" ax:classid="{8BD21D40-EC42-11CE-9E0D-00AA006002F3}" ax:persistence="persistStorage" r:id="rId1"/>
</file>

<file path=word/activeX/activeX4.xml><?xml version="1.0" encoding="utf-8"?>
<ax:ocx xmlns:ax="http://schemas.microsoft.com/office/2006/activeX" xmlns:r="http://schemas.openxmlformats.org/officeDocument/2006/relationships" ax:classid="{8BD21D40-EC42-11CE-9E0D-00AA006002F3}" ax:persistence="persistStorage" r:id="rId1"/>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3AC677-339C-40FA-BC15-E7B41C8613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621</TotalTime>
  <Pages>22</Pages>
  <Words>7708</Words>
  <Characters>42400</Characters>
  <Application>Microsoft Office Word</Application>
  <DocSecurity>0</DocSecurity>
  <Lines>353</Lines>
  <Paragraphs>100</Paragraphs>
  <ScaleCrop>false</ScaleCrop>
  <HeadingPairs>
    <vt:vector size="4" baseType="variant">
      <vt:variant>
        <vt:lpstr>Titre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50008</CharactersWithSpaces>
  <SharedDoc>false</SharedDoc>
  <HLinks>
    <vt:vector size="342" baseType="variant">
      <vt:variant>
        <vt:i4>1310777</vt:i4>
      </vt:variant>
      <vt:variant>
        <vt:i4>309</vt:i4>
      </vt:variant>
      <vt:variant>
        <vt:i4>0</vt:i4>
      </vt:variant>
      <vt:variant>
        <vt:i4>5</vt:i4>
      </vt:variant>
      <vt:variant>
        <vt:lpwstr>mailto:jverstraeten@innoviris.brussels</vt:lpwstr>
      </vt:variant>
      <vt:variant>
        <vt:lpwstr/>
      </vt:variant>
      <vt:variant>
        <vt:i4>917616</vt:i4>
      </vt:variant>
      <vt:variant>
        <vt:i4>306</vt:i4>
      </vt:variant>
      <vt:variant>
        <vt:i4>0</vt:i4>
      </vt:variant>
      <vt:variant>
        <vt:i4>5</vt:i4>
      </vt:variant>
      <vt:variant>
        <vt:lpwstr>mailto:funding-request@innoviris.brussels</vt:lpwstr>
      </vt:variant>
      <vt:variant>
        <vt:lpwstr/>
      </vt:variant>
      <vt:variant>
        <vt:i4>4325428</vt:i4>
      </vt:variant>
      <vt:variant>
        <vt:i4>303</vt:i4>
      </vt:variant>
      <vt:variant>
        <vt:i4>0</vt:i4>
      </vt:variant>
      <vt:variant>
        <vt:i4>5</vt:i4>
      </vt:variant>
      <vt:variant>
        <vt:lpwstr>http://www.innoviris.be/site/wp-content/uploads/2014/02/Directives_FR_DOCTIRIS_2013.pdf</vt:lpwstr>
      </vt:variant>
      <vt:variant>
        <vt:lpwstr/>
      </vt:variant>
      <vt:variant>
        <vt:i4>5242997</vt:i4>
      </vt:variant>
      <vt:variant>
        <vt:i4>300</vt:i4>
      </vt:variant>
      <vt:variant>
        <vt:i4>0</vt:i4>
      </vt:variant>
      <vt:variant>
        <vt:i4>5</vt:i4>
      </vt:variant>
      <vt:variant>
        <vt:lpwstr>http://www.innoviris.irisnet.be/site/wp-content/uploads/2014/02/Description_partenaire_industriel_FR.doc</vt:lpwstr>
      </vt:variant>
      <vt:variant>
        <vt:lpwstr/>
      </vt:variant>
      <vt:variant>
        <vt:i4>3276863</vt:i4>
      </vt:variant>
      <vt:variant>
        <vt:i4>291</vt:i4>
      </vt:variant>
      <vt:variant>
        <vt:i4>0</vt:i4>
      </vt:variant>
      <vt:variant>
        <vt:i4>5</vt:i4>
      </vt:variant>
      <vt:variant>
        <vt:lpwstr>http://www.innoviris.be/nl/documenten/doctiris-boekhoudkundige-richtlijnen-2018</vt:lpwstr>
      </vt:variant>
      <vt:variant>
        <vt:lpwstr/>
      </vt:variant>
      <vt:variant>
        <vt:i4>917586</vt:i4>
      </vt:variant>
      <vt:variant>
        <vt:i4>288</vt:i4>
      </vt:variant>
      <vt:variant>
        <vt:i4>0</vt:i4>
      </vt:variant>
      <vt:variant>
        <vt:i4>5</vt:i4>
      </vt:variant>
      <vt:variant>
        <vt:lpwstr>http://www.innoviris.be/nl/documenten/doctiris-b7-fiche-onderneming-2018</vt:lpwstr>
      </vt:variant>
      <vt:variant>
        <vt:lpwstr/>
      </vt:variant>
      <vt:variant>
        <vt:i4>1179713</vt:i4>
      </vt:variant>
      <vt:variant>
        <vt:i4>285</vt:i4>
      </vt:variant>
      <vt:variant>
        <vt:i4>0</vt:i4>
      </vt:variant>
      <vt:variant>
        <vt:i4>5</vt:i4>
      </vt:variant>
      <vt:variant>
        <vt:lpwstr>http://www.innoviris.be/nl/documenten/doctiris-b7-fiche-vzw-2018</vt:lpwstr>
      </vt:variant>
      <vt:variant>
        <vt:lpwstr/>
      </vt:variant>
      <vt:variant>
        <vt:i4>524354</vt:i4>
      </vt:variant>
      <vt:variant>
        <vt:i4>282</vt:i4>
      </vt:variant>
      <vt:variant>
        <vt:i4>0</vt:i4>
      </vt:variant>
      <vt:variant>
        <vt:i4>5</vt:i4>
      </vt:variant>
      <vt:variant>
        <vt:lpwstr>http://www.innoviris.be/nl/documenten/doctiris-b7-fiche-administratieve-overheid-2018</vt:lpwstr>
      </vt:variant>
      <vt:variant>
        <vt:lpwstr/>
      </vt:variant>
      <vt:variant>
        <vt:i4>8192063</vt:i4>
      </vt:variant>
      <vt:variant>
        <vt:i4>279</vt:i4>
      </vt:variant>
      <vt:variant>
        <vt:i4>0</vt:i4>
      </vt:variant>
      <vt:variant>
        <vt:i4>5</vt:i4>
      </vt:variant>
      <vt:variant>
        <vt:lpwstr>http://www.innoviris.be/nl/documenten/doctiris-b1-fiche-onderzoeksorganisatie-2018</vt:lpwstr>
      </vt:variant>
      <vt:variant>
        <vt:lpwstr/>
      </vt:variant>
      <vt:variant>
        <vt:i4>2752512</vt:i4>
      </vt:variant>
      <vt:variant>
        <vt:i4>266</vt:i4>
      </vt:variant>
      <vt:variant>
        <vt:i4>0</vt:i4>
      </vt:variant>
      <vt:variant>
        <vt:i4>5</vt:i4>
      </vt:variant>
      <vt:variant>
        <vt:lpwstr/>
      </vt:variant>
      <vt:variant>
        <vt:lpwstr>_Toc777903</vt:lpwstr>
      </vt:variant>
      <vt:variant>
        <vt:i4>2818048</vt:i4>
      </vt:variant>
      <vt:variant>
        <vt:i4>260</vt:i4>
      </vt:variant>
      <vt:variant>
        <vt:i4>0</vt:i4>
      </vt:variant>
      <vt:variant>
        <vt:i4>5</vt:i4>
      </vt:variant>
      <vt:variant>
        <vt:lpwstr/>
      </vt:variant>
      <vt:variant>
        <vt:lpwstr>_Toc777902</vt:lpwstr>
      </vt:variant>
      <vt:variant>
        <vt:i4>2621440</vt:i4>
      </vt:variant>
      <vt:variant>
        <vt:i4>254</vt:i4>
      </vt:variant>
      <vt:variant>
        <vt:i4>0</vt:i4>
      </vt:variant>
      <vt:variant>
        <vt:i4>5</vt:i4>
      </vt:variant>
      <vt:variant>
        <vt:lpwstr/>
      </vt:variant>
      <vt:variant>
        <vt:lpwstr>_Toc777901</vt:lpwstr>
      </vt:variant>
      <vt:variant>
        <vt:i4>2686976</vt:i4>
      </vt:variant>
      <vt:variant>
        <vt:i4>248</vt:i4>
      </vt:variant>
      <vt:variant>
        <vt:i4>0</vt:i4>
      </vt:variant>
      <vt:variant>
        <vt:i4>5</vt:i4>
      </vt:variant>
      <vt:variant>
        <vt:lpwstr/>
      </vt:variant>
      <vt:variant>
        <vt:lpwstr>_Toc777900</vt:lpwstr>
      </vt:variant>
      <vt:variant>
        <vt:i4>2162697</vt:i4>
      </vt:variant>
      <vt:variant>
        <vt:i4>242</vt:i4>
      </vt:variant>
      <vt:variant>
        <vt:i4>0</vt:i4>
      </vt:variant>
      <vt:variant>
        <vt:i4>5</vt:i4>
      </vt:variant>
      <vt:variant>
        <vt:lpwstr/>
      </vt:variant>
      <vt:variant>
        <vt:lpwstr>_Toc777899</vt:lpwstr>
      </vt:variant>
      <vt:variant>
        <vt:i4>2097161</vt:i4>
      </vt:variant>
      <vt:variant>
        <vt:i4>236</vt:i4>
      </vt:variant>
      <vt:variant>
        <vt:i4>0</vt:i4>
      </vt:variant>
      <vt:variant>
        <vt:i4>5</vt:i4>
      </vt:variant>
      <vt:variant>
        <vt:lpwstr/>
      </vt:variant>
      <vt:variant>
        <vt:lpwstr>_Toc777898</vt:lpwstr>
      </vt:variant>
      <vt:variant>
        <vt:i4>3080201</vt:i4>
      </vt:variant>
      <vt:variant>
        <vt:i4>230</vt:i4>
      </vt:variant>
      <vt:variant>
        <vt:i4>0</vt:i4>
      </vt:variant>
      <vt:variant>
        <vt:i4>5</vt:i4>
      </vt:variant>
      <vt:variant>
        <vt:lpwstr/>
      </vt:variant>
      <vt:variant>
        <vt:lpwstr>_Toc777897</vt:lpwstr>
      </vt:variant>
      <vt:variant>
        <vt:i4>3014665</vt:i4>
      </vt:variant>
      <vt:variant>
        <vt:i4>224</vt:i4>
      </vt:variant>
      <vt:variant>
        <vt:i4>0</vt:i4>
      </vt:variant>
      <vt:variant>
        <vt:i4>5</vt:i4>
      </vt:variant>
      <vt:variant>
        <vt:lpwstr/>
      </vt:variant>
      <vt:variant>
        <vt:lpwstr>_Toc777896</vt:lpwstr>
      </vt:variant>
      <vt:variant>
        <vt:i4>2949129</vt:i4>
      </vt:variant>
      <vt:variant>
        <vt:i4>218</vt:i4>
      </vt:variant>
      <vt:variant>
        <vt:i4>0</vt:i4>
      </vt:variant>
      <vt:variant>
        <vt:i4>5</vt:i4>
      </vt:variant>
      <vt:variant>
        <vt:lpwstr/>
      </vt:variant>
      <vt:variant>
        <vt:lpwstr>_Toc777895</vt:lpwstr>
      </vt:variant>
      <vt:variant>
        <vt:i4>2883593</vt:i4>
      </vt:variant>
      <vt:variant>
        <vt:i4>212</vt:i4>
      </vt:variant>
      <vt:variant>
        <vt:i4>0</vt:i4>
      </vt:variant>
      <vt:variant>
        <vt:i4>5</vt:i4>
      </vt:variant>
      <vt:variant>
        <vt:lpwstr/>
      </vt:variant>
      <vt:variant>
        <vt:lpwstr>_Toc777894</vt:lpwstr>
      </vt:variant>
      <vt:variant>
        <vt:i4>2818057</vt:i4>
      </vt:variant>
      <vt:variant>
        <vt:i4>206</vt:i4>
      </vt:variant>
      <vt:variant>
        <vt:i4>0</vt:i4>
      </vt:variant>
      <vt:variant>
        <vt:i4>5</vt:i4>
      </vt:variant>
      <vt:variant>
        <vt:lpwstr/>
      </vt:variant>
      <vt:variant>
        <vt:lpwstr>_Toc777893</vt:lpwstr>
      </vt:variant>
      <vt:variant>
        <vt:i4>2752521</vt:i4>
      </vt:variant>
      <vt:variant>
        <vt:i4>200</vt:i4>
      </vt:variant>
      <vt:variant>
        <vt:i4>0</vt:i4>
      </vt:variant>
      <vt:variant>
        <vt:i4>5</vt:i4>
      </vt:variant>
      <vt:variant>
        <vt:lpwstr/>
      </vt:variant>
      <vt:variant>
        <vt:lpwstr>_Toc777892</vt:lpwstr>
      </vt:variant>
      <vt:variant>
        <vt:i4>2686985</vt:i4>
      </vt:variant>
      <vt:variant>
        <vt:i4>194</vt:i4>
      </vt:variant>
      <vt:variant>
        <vt:i4>0</vt:i4>
      </vt:variant>
      <vt:variant>
        <vt:i4>5</vt:i4>
      </vt:variant>
      <vt:variant>
        <vt:lpwstr/>
      </vt:variant>
      <vt:variant>
        <vt:lpwstr>_Toc777891</vt:lpwstr>
      </vt:variant>
      <vt:variant>
        <vt:i4>2621449</vt:i4>
      </vt:variant>
      <vt:variant>
        <vt:i4>188</vt:i4>
      </vt:variant>
      <vt:variant>
        <vt:i4>0</vt:i4>
      </vt:variant>
      <vt:variant>
        <vt:i4>5</vt:i4>
      </vt:variant>
      <vt:variant>
        <vt:lpwstr/>
      </vt:variant>
      <vt:variant>
        <vt:lpwstr>_Toc777890</vt:lpwstr>
      </vt:variant>
      <vt:variant>
        <vt:i4>2162696</vt:i4>
      </vt:variant>
      <vt:variant>
        <vt:i4>182</vt:i4>
      </vt:variant>
      <vt:variant>
        <vt:i4>0</vt:i4>
      </vt:variant>
      <vt:variant>
        <vt:i4>5</vt:i4>
      </vt:variant>
      <vt:variant>
        <vt:lpwstr/>
      </vt:variant>
      <vt:variant>
        <vt:lpwstr>_Toc777889</vt:lpwstr>
      </vt:variant>
      <vt:variant>
        <vt:i4>2097160</vt:i4>
      </vt:variant>
      <vt:variant>
        <vt:i4>176</vt:i4>
      </vt:variant>
      <vt:variant>
        <vt:i4>0</vt:i4>
      </vt:variant>
      <vt:variant>
        <vt:i4>5</vt:i4>
      </vt:variant>
      <vt:variant>
        <vt:lpwstr/>
      </vt:variant>
      <vt:variant>
        <vt:lpwstr>_Toc777888</vt:lpwstr>
      </vt:variant>
      <vt:variant>
        <vt:i4>3080200</vt:i4>
      </vt:variant>
      <vt:variant>
        <vt:i4>170</vt:i4>
      </vt:variant>
      <vt:variant>
        <vt:i4>0</vt:i4>
      </vt:variant>
      <vt:variant>
        <vt:i4>5</vt:i4>
      </vt:variant>
      <vt:variant>
        <vt:lpwstr/>
      </vt:variant>
      <vt:variant>
        <vt:lpwstr>_Toc777887</vt:lpwstr>
      </vt:variant>
      <vt:variant>
        <vt:i4>3014664</vt:i4>
      </vt:variant>
      <vt:variant>
        <vt:i4>164</vt:i4>
      </vt:variant>
      <vt:variant>
        <vt:i4>0</vt:i4>
      </vt:variant>
      <vt:variant>
        <vt:i4>5</vt:i4>
      </vt:variant>
      <vt:variant>
        <vt:lpwstr/>
      </vt:variant>
      <vt:variant>
        <vt:lpwstr>_Toc777886</vt:lpwstr>
      </vt:variant>
      <vt:variant>
        <vt:i4>2949128</vt:i4>
      </vt:variant>
      <vt:variant>
        <vt:i4>158</vt:i4>
      </vt:variant>
      <vt:variant>
        <vt:i4>0</vt:i4>
      </vt:variant>
      <vt:variant>
        <vt:i4>5</vt:i4>
      </vt:variant>
      <vt:variant>
        <vt:lpwstr/>
      </vt:variant>
      <vt:variant>
        <vt:lpwstr>_Toc777885</vt:lpwstr>
      </vt:variant>
      <vt:variant>
        <vt:i4>2883592</vt:i4>
      </vt:variant>
      <vt:variant>
        <vt:i4>152</vt:i4>
      </vt:variant>
      <vt:variant>
        <vt:i4>0</vt:i4>
      </vt:variant>
      <vt:variant>
        <vt:i4>5</vt:i4>
      </vt:variant>
      <vt:variant>
        <vt:lpwstr/>
      </vt:variant>
      <vt:variant>
        <vt:lpwstr>_Toc777884</vt:lpwstr>
      </vt:variant>
      <vt:variant>
        <vt:i4>2818056</vt:i4>
      </vt:variant>
      <vt:variant>
        <vt:i4>146</vt:i4>
      </vt:variant>
      <vt:variant>
        <vt:i4>0</vt:i4>
      </vt:variant>
      <vt:variant>
        <vt:i4>5</vt:i4>
      </vt:variant>
      <vt:variant>
        <vt:lpwstr/>
      </vt:variant>
      <vt:variant>
        <vt:lpwstr>_Toc777883</vt:lpwstr>
      </vt:variant>
      <vt:variant>
        <vt:i4>2752520</vt:i4>
      </vt:variant>
      <vt:variant>
        <vt:i4>140</vt:i4>
      </vt:variant>
      <vt:variant>
        <vt:i4>0</vt:i4>
      </vt:variant>
      <vt:variant>
        <vt:i4>5</vt:i4>
      </vt:variant>
      <vt:variant>
        <vt:lpwstr/>
      </vt:variant>
      <vt:variant>
        <vt:lpwstr>_Toc777882</vt:lpwstr>
      </vt:variant>
      <vt:variant>
        <vt:i4>2686984</vt:i4>
      </vt:variant>
      <vt:variant>
        <vt:i4>134</vt:i4>
      </vt:variant>
      <vt:variant>
        <vt:i4>0</vt:i4>
      </vt:variant>
      <vt:variant>
        <vt:i4>5</vt:i4>
      </vt:variant>
      <vt:variant>
        <vt:lpwstr/>
      </vt:variant>
      <vt:variant>
        <vt:lpwstr>_Toc777881</vt:lpwstr>
      </vt:variant>
      <vt:variant>
        <vt:i4>2621448</vt:i4>
      </vt:variant>
      <vt:variant>
        <vt:i4>128</vt:i4>
      </vt:variant>
      <vt:variant>
        <vt:i4>0</vt:i4>
      </vt:variant>
      <vt:variant>
        <vt:i4>5</vt:i4>
      </vt:variant>
      <vt:variant>
        <vt:lpwstr/>
      </vt:variant>
      <vt:variant>
        <vt:lpwstr>_Toc777880</vt:lpwstr>
      </vt:variant>
      <vt:variant>
        <vt:i4>2162695</vt:i4>
      </vt:variant>
      <vt:variant>
        <vt:i4>122</vt:i4>
      </vt:variant>
      <vt:variant>
        <vt:i4>0</vt:i4>
      </vt:variant>
      <vt:variant>
        <vt:i4>5</vt:i4>
      </vt:variant>
      <vt:variant>
        <vt:lpwstr/>
      </vt:variant>
      <vt:variant>
        <vt:lpwstr>_Toc777879</vt:lpwstr>
      </vt:variant>
      <vt:variant>
        <vt:i4>2097159</vt:i4>
      </vt:variant>
      <vt:variant>
        <vt:i4>116</vt:i4>
      </vt:variant>
      <vt:variant>
        <vt:i4>0</vt:i4>
      </vt:variant>
      <vt:variant>
        <vt:i4>5</vt:i4>
      </vt:variant>
      <vt:variant>
        <vt:lpwstr/>
      </vt:variant>
      <vt:variant>
        <vt:lpwstr>_Toc777878</vt:lpwstr>
      </vt:variant>
      <vt:variant>
        <vt:i4>3080199</vt:i4>
      </vt:variant>
      <vt:variant>
        <vt:i4>110</vt:i4>
      </vt:variant>
      <vt:variant>
        <vt:i4>0</vt:i4>
      </vt:variant>
      <vt:variant>
        <vt:i4>5</vt:i4>
      </vt:variant>
      <vt:variant>
        <vt:lpwstr/>
      </vt:variant>
      <vt:variant>
        <vt:lpwstr>_Toc777877</vt:lpwstr>
      </vt:variant>
      <vt:variant>
        <vt:i4>3014663</vt:i4>
      </vt:variant>
      <vt:variant>
        <vt:i4>104</vt:i4>
      </vt:variant>
      <vt:variant>
        <vt:i4>0</vt:i4>
      </vt:variant>
      <vt:variant>
        <vt:i4>5</vt:i4>
      </vt:variant>
      <vt:variant>
        <vt:lpwstr/>
      </vt:variant>
      <vt:variant>
        <vt:lpwstr>_Toc777876</vt:lpwstr>
      </vt:variant>
      <vt:variant>
        <vt:i4>2949127</vt:i4>
      </vt:variant>
      <vt:variant>
        <vt:i4>98</vt:i4>
      </vt:variant>
      <vt:variant>
        <vt:i4>0</vt:i4>
      </vt:variant>
      <vt:variant>
        <vt:i4>5</vt:i4>
      </vt:variant>
      <vt:variant>
        <vt:lpwstr/>
      </vt:variant>
      <vt:variant>
        <vt:lpwstr>_Toc777875</vt:lpwstr>
      </vt:variant>
      <vt:variant>
        <vt:i4>2883591</vt:i4>
      </vt:variant>
      <vt:variant>
        <vt:i4>92</vt:i4>
      </vt:variant>
      <vt:variant>
        <vt:i4>0</vt:i4>
      </vt:variant>
      <vt:variant>
        <vt:i4>5</vt:i4>
      </vt:variant>
      <vt:variant>
        <vt:lpwstr/>
      </vt:variant>
      <vt:variant>
        <vt:lpwstr>_Toc777874</vt:lpwstr>
      </vt:variant>
      <vt:variant>
        <vt:i4>2818055</vt:i4>
      </vt:variant>
      <vt:variant>
        <vt:i4>86</vt:i4>
      </vt:variant>
      <vt:variant>
        <vt:i4>0</vt:i4>
      </vt:variant>
      <vt:variant>
        <vt:i4>5</vt:i4>
      </vt:variant>
      <vt:variant>
        <vt:lpwstr/>
      </vt:variant>
      <vt:variant>
        <vt:lpwstr>_Toc777873</vt:lpwstr>
      </vt:variant>
      <vt:variant>
        <vt:i4>2752519</vt:i4>
      </vt:variant>
      <vt:variant>
        <vt:i4>80</vt:i4>
      </vt:variant>
      <vt:variant>
        <vt:i4>0</vt:i4>
      </vt:variant>
      <vt:variant>
        <vt:i4>5</vt:i4>
      </vt:variant>
      <vt:variant>
        <vt:lpwstr/>
      </vt:variant>
      <vt:variant>
        <vt:lpwstr>_Toc777872</vt:lpwstr>
      </vt:variant>
      <vt:variant>
        <vt:i4>2686983</vt:i4>
      </vt:variant>
      <vt:variant>
        <vt:i4>74</vt:i4>
      </vt:variant>
      <vt:variant>
        <vt:i4>0</vt:i4>
      </vt:variant>
      <vt:variant>
        <vt:i4>5</vt:i4>
      </vt:variant>
      <vt:variant>
        <vt:lpwstr/>
      </vt:variant>
      <vt:variant>
        <vt:lpwstr>_Toc777871</vt:lpwstr>
      </vt:variant>
      <vt:variant>
        <vt:i4>2621447</vt:i4>
      </vt:variant>
      <vt:variant>
        <vt:i4>68</vt:i4>
      </vt:variant>
      <vt:variant>
        <vt:i4>0</vt:i4>
      </vt:variant>
      <vt:variant>
        <vt:i4>5</vt:i4>
      </vt:variant>
      <vt:variant>
        <vt:lpwstr/>
      </vt:variant>
      <vt:variant>
        <vt:lpwstr>_Toc777870</vt:lpwstr>
      </vt:variant>
      <vt:variant>
        <vt:i4>2162694</vt:i4>
      </vt:variant>
      <vt:variant>
        <vt:i4>62</vt:i4>
      </vt:variant>
      <vt:variant>
        <vt:i4>0</vt:i4>
      </vt:variant>
      <vt:variant>
        <vt:i4>5</vt:i4>
      </vt:variant>
      <vt:variant>
        <vt:lpwstr/>
      </vt:variant>
      <vt:variant>
        <vt:lpwstr>_Toc777869</vt:lpwstr>
      </vt:variant>
      <vt:variant>
        <vt:i4>2097158</vt:i4>
      </vt:variant>
      <vt:variant>
        <vt:i4>56</vt:i4>
      </vt:variant>
      <vt:variant>
        <vt:i4>0</vt:i4>
      </vt:variant>
      <vt:variant>
        <vt:i4>5</vt:i4>
      </vt:variant>
      <vt:variant>
        <vt:lpwstr/>
      </vt:variant>
      <vt:variant>
        <vt:lpwstr>_Toc777868</vt:lpwstr>
      </vt:variant>
      <vt:variant>
        <vt:i4>3080198</vt:i4>
      </vt:variant>
      <vt:variant>
        <vt:i4>50</vt:i4>
      </vt:variant>
      <vt:variant>
        <vt:i4>0</vt:i4>
      </vt:variant>
      <vt:variant>
        <vt:i4>5</vt:i4>
      </vt:variant>
      <vt:variant>
        <vt:lpwstr/>
      </vt:variant>
      <vt:variant>
        <vt:lpwstr>_Toc777867</vt:lpwstr>
      </vt:variant>
      <vt:variant>
        <vt:i4>3014662</vt:i4>
      </vt:variant>
      <vt:variant>
        <vt:i4>44</vt:i4>
      </vt:variant>
      <vt:variant>
        <vt:i4>0</vt:i4>
      </vt:variant>
      <vt:variant>
        <vt:i4>5</vt:i4>
      </vt:variant>
      <vt:variant>
        <vt:lpwstr/>
      </vt:variant>
      <vt:variant>
        <vt:lpwstr>_Toc777866</vt:lpwstr>
      </vt:variant>
      <vt:variant>
        <vt:i4>2949126</vt:i4>
      </vt:variant>
      <vt:variant>
        <vt:i4>38</vt:i4>
      </vt:variant>
      <vt:variant>
        <vt:i4>0</vt:i4>
      </vt:variant>
      <vt:variant>
        <vt:i4>5</vt:i4>
      </vt:variant>
      <vt:variant>
        <vt:lpwstr/>
      </vt:variant>
      <vt:variant>
        <vt:lpwstr>_Toc777865</vt:lpwstr>
      </vt:variant>
      <vt:variant>
        <vt:i4>2883590</vt:i4>
      </vt:variant>
      <vt:variant>
        <vt:i4>32</vt:i4>
      </vt:variant>
      <vt:variant>
        <vt:i4>0</vt:i4>
      </vt:variant>
      <vt:variant>
        <vt:i4>5</vt:i4>
      </vt:variant>
      <vt:variant>
        <vt:lpwstr/>
      </vt:variant>
      <vt:variant>
        <vt:lpwstr>_Toc777864</vt:lpwstr>
      </vt:variant>
      <vt:variant>
        <vt:i4>2818054</vt:i4>
      </vt:variant>
      <vt:variant>
        <vt:i4>26</vt:i4>
      </vt:variant>
      <vt:variant>
        <vt:i4>0</vt:i4>
      </vt:variant>
      <vt:variant>
        <vt:i4>5</vt:i4>
      </vt:variant>
      <vt:variant>
        <vt:lpwstr/>
      </vt:variant>
      <vt:variant>
        <vt:lpwstr>_Toc777863</vt:lpwstr>
      </vt:variant>
      <vt:variant>
        <vt:i4>2752518</vt:i4>
      </vt:variant>
      <vt:variant>
        <vt:i4>20</vt:i4>
      </vt:variant>
      <vt:variant>
        <vt:i4>0</vt:i4>
      </vt:variant>
      <vt:variant>
        <vt:i4>5</vt:i4>
      </vt:variant>
      <vt:variant>
        <vt:lpwstr/>
      </vt:variant>
      <vt:variant>
        <vt:lpwstr>_Toc777862</vt:lpwstr>
      </vt:variant>
      <vt:variant>
        <vt:i4>1310777</vt:i4>
      </vt:variant>
      <vt:variant>
        <vt:i4>15</vt:i4>
      </vt:variant>
      <vt:variant>
        <vt:i4>0</vt:i4>
      </vt:variant>
      <vt:variant>
        <vt:i4>5</vt:i4>
      </vt:variant>
      <vt:variant>
        <vt:lpwstr>mailto:jverstraeten@innoviris.brussels</vt:lpwstr>
      </vt:variant>
      <vt:variant>
        <vt:lpwstr/>
      </vt:variant>
      <vt:variant>
        <vt:i4>4980739</vt:i4>
      </vt:variant>
      <vt:variant>
        <vt:i4>12</vt:i4>
      </vt:variant>
      <vt:variant>
        <vt:i4>0</vt:i4>
      </vt:variant>
      <vt:variant>
        <vt:i4>5</vt:i4>
      </vt:variant>
      <vt:variant>
        <vt:lpwstr>http://www.innoviris.be/nl/documenten/doctiris-reglement-2018</vt:lpwstr>
      </vt:variant>
      <vt:variant>
        <vt:lpwstr/>
      </vt:variant>
      <vt:variant>
        <vt:i4>1310777</vt:i4>
      </vt:variant>
      <vt:variant>
        <vt:i4>9</vt:i4>
      </vt:variant>
      <vt:variant>
        <vt:i4>0</vt:i4>
      </vt:variant>
      <vt:variant>
        <vt:i4>5</vt:i4>
      </vt:variant>
      <vt:variant>
        <vt:lpwstr>mailto:jverstraeten@innoviris.brussels</vt:lpwstr>
      </vt:variant>
      <vt:variant>
        <vt:lpwstr/>
      </vt:variant>
      <vt:variant>
        <vt:i4>917616</vt:i4>
      </vt:variant>
      <vt:variant>
        <vt:i4>6</vt:i4>
      </vt:variant>
      <vt:variant>
        <vt:i4>0</vt:i4>
      </vt:variant>
      <vt:variant>
        <vt:i4>5</vt:i4>
      </vt:variant>
      <vt:variant>
        <vt:lpwstr>mailto:funding-request@innoviris.brussels</vt:lpwstr>
      </vt:variant>
      <vt:variant>
        <vt:lpwstr/>
      </vt:variant>
      <vt:variant>
        <vt:i4>1310777</vt:i4>
      </vt:variant>
      <vt:variant>
        <vt:i4>3</vt:i4>
      </vt:variant>
      <vt:variant>
        <vt:i4>0</vt:i4>
      </vt:variant>
      <vt:variant>
        <vt:i4>5</vt:i4>
      </vt:variant>
      <vt:variant>
        <vt:lpwstr>mailto:jverstraeten@innoviris.brussels</vt:lpwstr>
      </vt:variant>
      <vt:variant>
        <vt:lpwstr/>
      </vt:variant>
      <vt:variant>
        <vt:i4>917616</vt:i4>
      </vt:variant>
      <vt:variant>
        <vt:i4>0</vt:i4>
      </vt:variant>
      <vt:variant>
        <vt:i4>0</vt:i4>
      </vt:variant>
      <vt:variant>
        <vt:i4>5</vt:i4>
      </vt:variant>
      <vt:variant>
        <vt:lpwstr>mailto:funding-request@innoviris.brussels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Verstraeten</dc:creator>
  <cp:keywords/>
  <dc:description/>
  <cp:lastModifiedBy>Julie Verstraeten</cp:lastModifiedBy>
  <cp:revision>74</cp:revision>
  <cp:lastPrinted>2014-10-31T12:16:00Z</cp:lastPrinted>
  <dcterms:created xsi:type="dcterms:W3CDTF">2018-02-21T15:13:00Z</dcterms:created>
  <dcterms:modified xsi:type="dcterms:W3CDTF">2021-02-05T14:22:00Z</dcterms:modified>
</cp:coreProperties>
</file>