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0CFA3B" w14:textId="6870CCF5" w:rsidR="00543BD6" w:rsidRPr="00B114B1" w:rsidRDefault="00E63CB1">
      <w:pPr>
        <w:jc w:val="center"/>
        <w:rPr>
          <w:sz w:val="30"/>
          <w:szCs w:val="30"/>
          <w:lang w:val="nl-NL"/>
        </w:rPr>
      </w:pPr>
      <w:r>
        <w:rPr>
          <w:b/>
          <w:sz w:val="30"/>
          <w:lang w:val="nl-NL"/>
        </w:rPr>
        <w:t xml:space="preserve">R&amp;D </w:t>
      </w:r>
      <w:proofErr w:type="spellStart"/>
      <w:r>
        <w:rPr>
          <w:b/>
          <w:sz w:val="30"/>
          <w:lang w:val="nl-NL"/>
        </w:rPr>
        <w:t>Projects</w:t>
      </w:r>
      <w:proofErr w:type="spellEnd"/>
      <w:r w:rsidR="003F409D">
        <w:rPr>
          <w:b/>
          <w:sz w:val="30"/>
          <w:lang w:val="nl-NL"/>
        </w:rPr>
        <w:t xml:space="preserve"> - Bijlage</w:t>
      </w:r>
    </w:p>
    <w:p w14:paraId="73E86021" w14:textId="13005152" w:rsidR="00543BD6" w:rsidRPr="00B114B1" w:rsidRDefault="00543BD6" w:rsidP="003F409D">
      <w:pPr>
        <w:rPr>
          <w:b/>
          <w:sz w:val="30"/>
          <w:szCs w:val="30"/>
          <w:lang w:val="nl-NL"/>
        </w:rPr>
      </w:pPr>
    </w:p>
    <w:p w14:paraId="34BCC2C2" w14:textId="77777777" w:rsidR="00543BD6" w:rsidRPr="00B114B1" w:rsidRDefault="00543BD6">
      <w:pPr>
        <w:jc w:val="center"/>
        <w:rPr>
          <w:b/>
          <w:sz w:val="30"/>
          <w:szCs w:val="30"/>
          <w:lang w:val="nl-NL"/>
        </w:rPr>
      </w:pPr>
    </w:p>
    <w:p w14:paraId="4B8CA1E4" w14:textId="77777777" w:rsidR="00543BD6" w:rsidRPr="00B114B1" w:rsidRDefault="00543BD6">
      <w:pPr>
        <w:rPr>
          <w:lang w:val="nl-NL"/>
        </w:rPr>
      </w:pPr>
    </w:p>
    <w:p w14:paraId="6D2B8902" w14:textId="77777777" w:rsidR="00543BD6" w:rsidRPr="00B114B1" w:rsidRDefault="00543BD6">
      <w:pPr>
        <w:spacing w:line="288" w:lineRule="auto"/>
        <w:ind w:right="680"/>
        <w:jc w:val="center"/>
        <w:rPr>
          <w:rFonts w:cs="Arial"/>
          <w:b/>
          <w:sz w:val="30"/>
          <w:szCs w:val="30"/>
          <w:lang w:val="nl-NL"/>
        </w:rPr>
      </w:pPr>
    </w:p>
    <w:p w14:paraId="3A34021F" w14:textId="77777777" w:rsidR="00543BD6" w:rsidRPr="00B114B1" w:rsidRDefault="00543BD6">
      <w:pPr>
        <w:spacing w:line="288" w:lineRule="auto"/>
        <w:ind w:right="680"/>
        <w:jc w:val="center"/>
        <w:rPr>
          <w:rFonts w:cs="Arial"/>
          <w:b/>
          <w:sz w:val="30"/>
          <w:szCs w:val="30"/>
          <w:lang w:val="nl-NL"/>
        </w:rPr>
      </w:pPr>
    </w:p>
    <w:p w14:paraId="7842246B" w14:textId="77777777" w:rsidR="00543BD6" w:rsidRPr="00B114B1" w:rsidRDefault="00543BD6">
      <w:pPr>
        <w:jc w:val="center"/>
        <w:rPr>
          <w:rFonts w:cs="Arial"/>
          <w:b/>
          <w:sz w:val="30"/>
          <w:szCs w:val="30"/>
          <w:lang w:val="nl-NL"/>
        </w:rPr>
      </w:pPr>
      <w:r w:rsidRPr="00B114B1">
        <w:rPr>
          <w:rFonts w:cs="Arial"/>
          <w:b/>
          <w:sz w:val="36"/>
          <w:lang w:val="nl-NL"/>
        </w:rPr>
        <w:t>Naam van de onderneming</w:t>
      </w:r>
    </w:p>
    <w:p w14:paraId="1C7C0FD0" w14:textId="77777777" w:rsidR="00543BD6" w:rsidRPr="00B114B1" w:rsidRDefault="00543BD6">
      <w:pPr>
        <w:jc w:val="center"/>
        <w:rPr>
          <w:rFonts w:cs="Arial"/>
          <w:b/>
          <w:sz w:val="30"/>
          <w:szCs w:val="30"/>
          <w:lang w:val="nl-NL"/>
        </w:rPr>
      </w:pPr>
    </w:p>
    <w:p w14:paraId="5E776A9D" w14:textId="77777777" w:rsidR="00543BD6" w:rsidRPr="00B114B1" w:rsidRDefault="00543BD6">
      <w:pPr>
        <w:jc w:val="center"/>
        <w:rPr>
          <w:rFonts w:cs="Arial"/>
          <w:b/>
          <w:sz w:val="30"/>
          <w:szCs w:val="30"/>
          <w:lang w:val="nl-NL"/>
        </w:rPr>
      </w:pPr>
      <w:r w:rsidRPr="00B114B1">
        <w:rPr>
          <w:rFonts w:cs="Arial"/>
          <w:i/>
          <w:sz w:val="30"/>
          <w:lang w:val="nl-NL"/>
        </w:rPr>
        <w:t>"Titel van het project"</w:t>
      </w:r>
    </w:p>
    <w:p w14:paraId="2641F0E3" w14:textId="77777777" w:rsidR="00543BD6" w:rsidRPr="00B114B1" w:rsidRDefault="00543BD6">
      <w:pPr>
        <w:jc w:val="center"/>
        <w:rPr>
          <w:rFonts w:cs="Arial"/>
          <w:b/>
          <w:sz w:val="30"/>
          <w:szCs w:val="30"/>
          <w:lang w:val="nl-NL"/>
        </w:rPr>
      </w:pPr>
    </w:p>
    <w:p w14:paraId="4AC304DD" w14:textId="77777777" w:rsidR="00543BD6" w:rsidRPr="00B114B1" w:rsidRDefault="00543BD6">
      <w:pPr>
        <w:jc w:val="center"/>
        <w:rPr>
          <w:rFonts w:cs="Arial"/>
          <w:sz w:val="24"/>
          <w:lang w:val="nl-NL"/>
        </w:rPr>
      </w:pPr>
    </w:p>
    <w:p w14:paraId="62F32B6B" w14:textId="77777777" w:rsidR="00543BD6" w:rsidRPr="00B114B1" w:rsidRDefault="00543BD6">
      <w:pPr>
        <w:pStyle w:val="TitreTR"/>
        <w:rPr>
          <w:lang w:val="nl-NL"/>
        </w:rPr>
        <w:sectPr w:rsidR="00543BD6" w:rsidRPr="00B114B1" w:rsidSect="00E13411">
          <w:headerReference w:type="default" r:id="rId8"/>
          <w:footerReference w:type="default" r:id="rId9"/>
          <w:pgSz w:w="11907" w:h="16839" w:code="9"/>
          <w:pgMar w:top="2648" w:right="1134" w:bottom="1974" w:left="1134" w:header="1134" w:footer="1134" w:gutter="0"/>
          <w:cols w:space="720"/>
          <w:docGrid w:linePitch="312"/>
        </w:sectPr>
      </w:pPr>
    </w:p>
    <w:p w14:paraId="25D59AD0" w14:textId="77777777" w:rsidR="00543BD6" w:rsidRPr="00B114B1" w:rsidRDefault="00543BD6">
      <w:pPr>
        <w:pStyle w:val="TitreTR"/>
        <w:rPr>
          <w:lang w:val="nl-NL"/>
        </w:rPr>
      </w:pPr>
    </w:p>
    <w:p w14:paraId="48E14899" w14:textId="77777777" w:rsidR="003F409D" w:rsidRDefault="003F409D">
      <w:pPr>
        <w:widowControl/>
        <w:suppressAutoHyphens w:val="0"/>
        <w:jc w:val="left"/>
        <w:rPr>
          <w:rFonts w:eastAsia="Microsoft YaHei"/>
          <w:b/>
          <w:bCs/>
          <w:sz w:val="32"/>
          <w:szCs w:val="32"/>
          <w:lang w:val="nl-NL"/>
        </w:rPr>
      </w:pPr>
      <w:r>
        <w:rPr>
          <w:lang w:val="nl-NL"/>
        </w:rPr>
        <w:br w:type="page"/>
      </w:r>
    </w:p>
    <w:p w14:paraId="0EA0E978" w14:textId="37BC2B98" w:rsidR="00543BD6" w:rsidRPr="00B114B1" w:rsidRDefault="00543BD6">
      <w:pPr>
        <w:pStyle w:val="TitreTR"/>
        <w:rPr>
          <w:lang w:val="nl-NL"/>
        </w:rPr>
        <w:sectPr w:rsidR="00543BD6" w:rsidRPr="00B114B1" w:rsidSect="00E13411">
          <w:type w:val="continuous"/>
          <w:pgSz w:w="11907" w:h="16839" w:code="9"/>
          <w:pgMar w:top="2648" w:right="1134" w:bottom="1974" w:left="1134" w:header="1134" w:footer="1134" w:gutter="0"/>
          <w:cols w:space="720"/>
          <w:docGrid w:linePitch="312"/>
        </w:sectPr>
      </w:pPr>
      <w:r w:rsidRPr="00B114B1">
        <w:rPr>
          <w:lang w:val="nl-NL"/>
        </w:rPr>
        <w:lastRenderedPageBreak/>
        <w:t>Inhoudsopgave</w:t>
      </w:r>
    </w:p>
    <w:p w14:paraId="62254AC5" w14:textId="5A05E127" w:rsidR="00953272" w:rsidRDefault="00543BD6">
      <w:pPr>
        <w:pStyle w:val="TM1"/>
        <w:tabs>
          <w:tab w:val="left" w:pos="1132"/>
          <w:tab w:val="right" w:leader="dot" w:pos="9629"/>
        </w:tabs>
        <w:rPr>
          <w:rFonts w:asciiTheme="minorHAnsi" w:eastAsiaTheme="minorEastAsia" w:hAnsiTheme="minorHAnsi" w:cstheme="minorBidi"/>
          <w:noProof/>
          <w:kern w:val="0"/>
          <w:sz w:val="22"/>
          <w:szCs w:val="22"/>
          <w:lang w:val="nl-BE" w:eastAsia="nl-BE" w:bidi="ar-SA"/>
        </w:rPr>
      </w:pPr>
      <w:r w:rsidRPr="00AE6AE2">
        <w:rPr>
          <w:lang w:val="nl-NL"/>
        </w:rPr>
        <w:fldChar w:fldCharType="begin"/>
      </w:r>
      <w:r w:rsidRPr="00AE6AE2">
        <w:rPr>
          <w:lang w:val="nl-NL"/>
        </w:rPr>
        <w:instrText xml:space="preserve"> TOC \f \o "1-9" \o "1-9" \h</w:instrText>
      </w:r>
      <w:r w:rsidRPr="00AE6AE2">
        <w:rPr>
          <w:lang w:val="nl-NL"/>
        </w:rPr>
        <w:fldChar w:fldCharType="separate"/>
      </w:r>
      <w:hyperlink w:anchor="_Toc1652879" w:history="1">
        <w:r w:rsidR="00953272" w:rsidRPr="00E454CE">
          <w:rPr>
            <w:rStyle w:val="Lienhypertexte"/>
            <w:b/>
            <w:bCs/>
            <w:noProof/>
            <w:lang w:val="nl-NL"/>
          </w:rPr>
          <w:t>Deel A.</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Synthese</w:t>
        </w:r>
        <w:r w:rsidR="00953272">
          <w:rPr>
            <w:noProof/>
          </w:rPr>
          <w:tab/>
        </w:r>
        <w:r w:rsidR="00953272">
          <w:rPr>
            <w:noProof/>
          </w:rPr>
          <w:fldChar w:fldCharType="begin"/>
        </w:r>
        <w:r w:rsidR="00953272">
          <w:rPr>
            <w:noProof/>
          </w:rPr>
          <w:instrText xml:space="preserve"> PAGEREF _Toc1652879 \h </w:instrText>
        </w:r>
        <w:r w:rsidR="00953272">
          <w:rPr>
            <w:noProof/>
          </w:rPr>
        </w:r>
        <w:r w:rsidR="00953272">
          <w:rPr>
            <w:noProof/>
          </w:rPr>
          <w:fldChar w:fldCharType="separate"/>
        </w:r>
        <w:r w:rsidR="00953272">
          <w:rPr>
            <w:noProof/>
          </w:rPr>
          <w:t>3</w:t>
        </w:r>
        <w:r w:rsidR="00953272">
          <w:rPr>
            <w:noProof/>
          </w:rPr>
          <w:fldChar w:fldCharType="end"/>
        </w:r>
      </w:hyperlink>
    </w:p>
    <w:p w14:paraId="4BB254A9" w14:textId="4F59551F"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0" w:history="1">
        <w:r w:rsidR="00953272" w:rsidRPr="00E454CE">
          <w:rPr>
            <w:rStyle w:val="Lienhypertexte"/>
            <w:rFonts w:cs="Arial"/>
            <w:noProof/>
            <w:lang w:val="nl-NL"/>
          </w:rPr>
          <w:t>A.1.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Redacteur(s) van deze financieringsaanvraag</w:t>
        </w:r>
        <w:r w:rsidR="00953272">
          <w:rPr>
            <w:noProof/>
          </w:rPr>
          <w:tab/>
        </w:r>
        <w:r w:rsidR="00953272">
          <w:rPr>
            <w:noProof/>
          </w:rPr>
          <w:fldChar w:fldCharType="begin"/>
        </w:r>
        <w:r w:rsidR="00953272">
          <w:rPr>
            <w:noProof/>
          </w:rPr>
          <w:instrText xml:space="preserve"> PAGEREF _Toc1652880 \h </w:instrText>
        </w:r>
        <w:r w:rsidR="00953272">
          <w:rPr>
            <w:noProof/>
          </w:rPr>
        </w:r>
        <w:r w:rsidR="00953272">
          <w:rPr>
            <w:noProof/>
          </w:rPr>
          <w:fldChar w:fldCharType="separate"/>
        </w:r>
        <w:r w:rsidR="00953272">
          <w:rPr>
            <w:noProof/>
          </w:rPr>
          <w:t>4</w:t>
        </w:r>
        <w:r w:rsidR="00953272">
          <w:rPr>
            <w:noProof/>
          </w:rPr>
          <w:fldChar w:fldCharType="end"/>
        </w:r>
      </w:hyperlink>
    </w:p>
    <w:p w14:paraId="1366C338" w14:textId="32FCD5DB"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1" w:history="1">
        <w:r w:rsidR="00953272" w:rsidRPr="00E454CE">
          <w:rPr>
            <w:rStyle w:val="Lienhypertexte"/>
            <w:rFonts w:cs="Arial"/>
            <w:noProof/>
            <w:lang w:val="nl-NL"/>
          </w:rPr>
          <w:t>A.2.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Identiteit van de aanvrager</w:t>
        </w:r>
        <w:r w:rsidR="00953272">
          <w:rPr>
            <w:noProof/>
          </w:rPr>
          <w:tab/>
        </w:r>
        <w:r w:rsidR="00953272">
          <w:rPr>
            <w:noProof/>
          </w:rPr>
          <w:fldChar w:fldCharType="begin"/>
        </w:r>
        <w:r w:rsidR="00953272">
          <w:rPr>
            <w:noProof/>
          </w:rPr>
          <w:instrText xml:space="preserve"> PAGEREF _Toc1652881 \h </w:instrText>
        </w:r>
        <w:r w:rsidR="00953272">
          <w:rPr>
            <w:noProof/>
          </w:rPr>
        </w:r>
        <w:r w:rsidR="00953272">
          <w:rPr>
            <w:noProof/>
          </w:rPr>
          <w:fldChar w:fldCharType="separate"/>
        </w:r>
        <w:r w:rsidR="00953272">
          <w:rPr>
            <w:noProof/>
          </w:rPr>
          <w:t>4</w:t>
        </w:r>
        <w:r w:rsidR="00953272">
          <w:rPr>
            <w:noProof/>
          </w:rPr>
          <w:fldChar w:fldCharType="end"/>
        </w:r>
      </w:hyperlink>
    </w:p>
    <w:p w14:paraId="685BFD6E" w14:textId="275FEC66"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2" w:history="1">
        <w:r w:rsidR="00953272" w:rsidRPr="00E454CE">
          <w:rPr>
            <w:rStyle w:val="Lienhypertexte"/>
            <w:rFonts w:eastAsia="Arial" w:cs="Arial"/>
            <w:noProof/>
            <w:lang w:val="nl-NL"/>
          </w:rPr>
          <w:t>A.3.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Verantwoordelijken</w:t>
        </w:r>
        <w:r w:rsidR="00953272" w:rsidRPr="00E454CE">
          <w:rPr>
            <w:rStyle w:val="Lienhypertexte"/>
            <w:rFonts w:eastAsia="Arial" w:cs="Arial"/>
            <w:noProof/>
            <w:lang w:val="nl-NL"/>
          </w:rPr>
          <w:t xml:space="preserve"> van het project en van de onderneming</w:t>
        </w:r>
        <w:r w:rsidR="00953272">
          <w:rPr>
            <w:noProof/>
          </w:rPr>
          <w:tab/>
        </w:r>
        <w:r w:rsidR="00953272">
          <w:rPr>
            <w:noProof/>
          </w:rPr>
          <w:fldChar w:fldCharType="begin"/>
        </w:r>
        <w:r w:rsidR="00953272">
          <w:rPr>
            <w:noProof/>
          </w:rPr>
          <w:instrText xml:space="preserve"> PAGEREF _Toc1652882 \h </w:instrText>
        </w:r>
        <w:r w:rsidR="00953272">
          <w:rPr>
            <w:noProof/>
          </w:rPr>
        </w:r>
        <w:r w:rsidR="00953272">
          <w:rPr>
            <w:noProof/>
          </w:rPr>
          <w:fldChar w:fldCharType="separate"/>
        </w:r>
        <w:r w:rsidR="00953272">
          <w:rPr>
            <w:noProof/>
          </w:rPr>
          <w:t>4</w:t>
        </w:r>
        <w:r w:rsidR="00953272">
          <w:rPr>
            <w:noProof/>
          </w:rPr>
          <w:fldChar w:fldCharType="end"/>
        </w:r>
      </w:hyperlink>
    </w:p>
    <w:p w14:paraId="2C1646BE" w14:textId="5C2A8E20"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3" w:history="1">
        <w:r w:rsidR="00953272" w:rsidRPr="00E454CE">
          <w:rPr>
            <w:rStyle w:val="Lienhypertexte"/>
            <w:rFonts w:cs="Arial"/>
            <w:noProof/>
            <w:lang w:val="nl-NL"/>
          </w:rPr>
          <w:t>A.4.</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Definitie van het project</w:t>
        </w:r>
        <w:r w:rsidR="00953272">
          <w:rPr>
            <w:noProof/>
          </w:rPr>
          <w:tab/>
        </w:r>
        <w:r w:rsidR="00953272">
          <w:rPr>
            <w:noProof/>
          </w:rPr>
          <w:fldChar w:fldCharType="begin"/>
        </w:r>
        <w:r w:rsidR="00953272">
          <w:rPr>
            <w:noProof/>
          </w:rPr>
          <w:instrText xml:space="preserve"> PAGEREF _Toc1652883 \h </w:instrText>
        </w:r>
        <w:r w:rsidR="00953272">
          <w:rPr>
            <w:noProof/>
          </w:rPr>
        </w:r>
        <w:r w:rsidR="00953272">
          <w:rPr>
            <w:noProof/>
          </w:rPr>
          <w:fldChar w:fldCharType="separate"/>
        </w:r>
        <w:r w:rsidR="00953272">
          <w:rPr>
            <w:noProof/>
          </w:rPr>
          <w:t>5</w:t>
        </w:r>
        <w:r w:rsidR="00953272">
          <w:rPr>
            <w:noProof/>
          </w:rPr>
          <w:fldChar w:fldCharType="end"/>
        </w:r>
      </w:hyperlink>
    </w:p>
    <w:p w14:paraId="6DA4C26F" w14:textId="025E5AA3"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4" w:history="1">
        <w:r w:rsidR="00953272" w:rsidRPr="00E454CE">
          <w:rPr>
            <w:rStyle w:val="Lienhypertexte"/>
            <w:rFonts w:cs="Arial"/>
            <w:noProof/>
            <w:lang w:val="nl-NL"/>
          </w:rPr>
          <w:t>A.5.</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Aard van het project</w:t>
        </w:r>
        <w:r w:rsidR="00953272" w:rsidRPr="00E454CE">
          <w:rPr>
            <w:rStyle w:val="Lienhypertexte"/>
            <w:rFonts w:eastAsia="Arial" w:cs="Arial"/>
            <w:noProof/>
            <w:lang w:val="nl-NL"/>
          </w:rPr>
          <w:t xml:space="preserve"> en </w:t>
        </w:r>
        <w:r w:rsidR="00953272" w:rsidRPr="00E454CE">
          <w:rPr>
            <w:rStyle w:val="Lienhypertexte"/>
            <w:noProof/>
            <w:lang w:val="nl-NL"/>
          </w:rPr>
          <w:t>type van financiële steun</w:t>
        </w:r>
        <w:r w:rsidR="00953272">
          <w:rPr>
            <w:noProof/>
          </w:rPr>
          <w:tab/>
        </w:r>
        <w:r w:rsidR="00953272">
          <w:rPr>
            <w:noProof/>
          </w:rPr>
          <w:fldChar w:fldCharType="begin"/>
        </w:r>
        <w:r w:rsidR="00953272">
          <w:rPr>
            <w:noProof/>
          </w:rPr>
          <w:instrText xml:space="preserve"> PAGEREF _Toc1652884 \h </w:instrText>
        </w:r>
        <w:r w:rsidR="00953272">
          <w:rPr>
            <w:noProof/>
          </w:rPr>
        </w:r>
        <w:r w:rsidR="00953272">
          <w:rPr>
            <w:noProof/>
          </w:rPr>
          <w:fldChar w:fldCharType="separate"/>
        </w:r>
        <w:r w:rsidR="00953272">
          <w:rPr>
            <w:noProof/>
          </w:rPr>
          <w:t>7</w:t>
        </w:r>
        <w:r w:rsidR="00953272">
          <w:rPr>
            <w:noProof/>
          </w:rPr>
          <w:fldChar w:fldCharType="end"/>
        </w:r>
      </w:hyperlink>
    </w:p>
    <w:p w14:paraId="64C40D3D" w14:textId="41FF4F4C"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5" w:history="1">
        <w:r w:rsidR="00953272" w:rsidRPr="00E454CE">
          <w:rPr>
            <w:rStyle w:val="Lienhypertexte"/>
            <w:rFonts w:cs="Arial"/>
            <w:noProof/>
            <w:lang w:val="nl-NL"/>
          </w:rPr>
          <w:t>A.6.</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Aard van de aanvraag</w:t>
        </w:r>
        <w:r w:rsidR="00953272">
          <w:rPr>
            <w:noProof/>
          </w:rPr>
          <w:tab/>
        </w:r>
        <w:r w:rsidR="00953272">
          <w:rPr>
            <w:noProof/>
          </w:rPr>
          <w:fldChar w:fldCharType="begin"/>
        </w:r>
        <w:r w:rsidR="00953272">
          <w:rPr>
            <w:noProof/>
          </w:rPr>
          <w:instrText xml:space="preserve"> PAGEREF _Toc1652885 \h </w:instrText>
        </w:r>
        <w:r w:rsidR="00953272">
          <w:rPr>
            <w:noProof/>
          </w:rPr>
        </w:r>
        <w:r w:rsidR="00953272">
          <w:rPr>
            <w:noProof/>
          </w:rPr>
          <w:fldChar w:fldCharType="separate"/>
        </w:r>
        <w:r w:rsidR="00953272">
          <w:rPr>
            <w:noProof/>
          </w:rPr>
          <w:t>8</w:t>
        </w:r>
        <w:r w:rsidR="00953272">
          <w:rPr>
            <w:noProof/>
          </w:rPr>
          <w:fldChar w:fldCharType="end"/>
        </w:r>
      </w:hyperlink>
    </w:p>
    <w:p w14:paraId="503CD32C" w14:textId="60BD741B"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6" w:history="1">
        <w:r w:rsidR="00953272" w:rsidRPr="00E454CE">
          <w:rPr>
            <w:rStyle w:val="Lienhypertexte"/>
            <w:rFonts w:cs="Arial"/>
            <w:noProof/>
            <w:lang w:val="nl-NL"/>
          </w:rPr>
          <w:t>A.7.</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Duur en periode van het project</w:t>
        </w:r>
        <w:r w:rsidR="00953272">
          <w:rPr>
            <w:noProof/>
          </w:rPr>
          <w:tab/>
        </w:r>
        <w:r w:rsidR="00953272">
          <w:rPr>
            <w:noProof/>
          </w:rPr>
          <w:fldChar w:fldCharType="begin"/>
        </w:r>
        <w:r w:rsidR="00953272">
          <w:rPr>
            <w:noProof/>
          </w:rPr>
          <w:instrText xml:space="preserve"> PAGEREF _Toc1652886 \h </w:instrText>
        </w:r>
        <w:r w:rsidR="00953272">
          <w:rPr>
            <w:noProof/>
          </w:rPr>
        </w:r>
        <w:r w:rsidR="00953272">
          <w:rPr>
            <w:noProof/>
          </w:rPr>
          <w:fldChar w:fldCharType="separate"/>
        </w:r>
        <w:r w:rsidR="00953272">
          <w:rPr>
            <w:noProof/>
          </w:rPr>
          <w:t>9</w:t>
        </w:r>
        <w:r w:rsidR="00953272">
          <w:rPr>
            <w:noProof/>
          </w:rPr>
          <w:fldChar w:fldCharType="end"/>
        </w:r>
      </w:hyperlink>
    </w:p>
    <w:p w14:paraId="487E1C0C" w14:textId="1B89E547"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7" w:history="1">
        <w:r w:rsidR="00953272" w:rsidRPr="00E454CE">
          <w:rPr>
            <w:rStyle w:val="Lienhypertexte"/>
            <w:rFonts w:cs="Arial"/>
            <w:noProof/>
            <w:lang w:val="nl-NL"/>
          </w:rPr>
          <w:t>A.8.</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Bedrag van de</w:t>
        </w:r>
        <w:r w:rsidR="00953272" w:rsidRPr="00E454CE">
          <w:rPr>
            <w:rStyle w:val="Lienhypertexte"/>
            <w:rFonts w:eastAsia="Arial" w:cs="Arial"/>
            <w:noProof/>
            <w:lang w:val="nl-NL"/>
          </w:rPr>
          <w:t xml:space="preserve"> </w:t>
        </w:r>
        <w:r w:rsidR="00953272" w:rsidRPr="00E454CE">
          <w:rPr>
            <w:rStyle w:val="Lienhypertexte"/>
            <w:noProof/>
            <w:lang w:val="nl-NL"/>
          </w:rPr>
          <w:t>steun</w:t>
        </w:r>
        <w:r w:rsidR="00953272">
          <w:rPr>
            <w:noProof/>
          </w:rPr>
          <w:tab/>
        </w:r>
        <w:r w:rsidR="00953272">
          <w:rPr>
            <w:noProof/>
          </w:rPr>
          <w:fldChar w:fldCharType="begin"/>
        </w:r>
        <w:r w:rsidR="00953272">
          <w:rPr>
            <w:noProof/>
          </w:rPr>
          <w:instrText xml:space="preserve"> PAGEREF _Toc1652887 \h </w:instrText>
        </w:r>
        <w:r w:rsidR="00953272">
          <w:rPr>
            <w:noProof/>
          </w:rPr>
        </w:r>
        <w:r w:rsidR="00953272">
          <w:rPr>
            <w:noProof/>
          </w:rPr>
          <w:fldChar w:fldCharType="separate"/>
        </w:r>
        <w:r w:rsidR="00953272">
          <w:rPr>
            <w:noProof/>
          </w:rPr>
          <w:t>10</w:t>
        </w:r>
        <w:r w:rsidR="00953272">
          <w:rPr>
            <w:noProof/>
          </w:rPr>
          <w:fldChar w:fldCharType="end"/>
        </w:r>
      </w:hyperlink>
    </w:p>
    <w:p w14:paraId="2906C2C4" w14:textId="2FBC7BE5" w:rsidR="00953272" w:rsidRDefault="00C048C8">
      <w:pPr>
        <w:pStyle w:val="TM1"/>
        <w:tabs>
          <w:tab w:val="left" w:pos="1132"/>
          <w:tab w:val="right" w:leader="dot" w:pos="9629"/>
        </w:tabs>
        <w:rPr>
          <w:rFonts w:asciiTheme="minorHAnsi" w:eastAsiaTheme="minorEastAsia" w:hAnsiTheme="minorHAnsi" w:cstheme="minorBidi"/>
          <w:noProof/>
          <w:kern w:val="0"/>
          <w:sz w:val="22"/>
          <w:szCs w:val="22"/>
          <w:lang w:val="nl-BE" w:eastAsia="nl-BE" w:bidi="ar-SA"/>
        </w:rPr>
      </w:pPr>
      <w:hyperlink w:anchor="_Toc1652888" w:history="1">
        <w:r w:rsidR="00953272" w:rsidRPr="00E454CE">
          <w:rPr>
            <w:rStyle w:val="Lienhypertexte"/>
            <w:b/>
            <w:bCs/>
            <w:noProof/>
            <w:lang w:val="nl-NL"/>
          </w:rPr>
          <w:t>Deel B.</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Voorstelling van de onderneming</w:t>
        </w:r>
        <w:r w:rsidR="00953272">
          <w:rPr>
            <w:noProof/>
          </w:rPr>
          <w:tab/>
        </w:r>
        <w:r w:rsidR="00953272">
          <w:rPr>
            <w:noProof/>
          </w:rPr>
          <w:fldChar w:fldCharType="begin"/>
        </w:r>
        <w:r w:rsidR="00953272">
          <w:rPr>
            <w:noProof/>
          </w:rPr>
          <w:instrText xml:space="preserve"> PAGEREF _Toc1652888 \h </w:instrText>
        </w:r>
        <w:r w:rsidR="00953272">
          <w:rPr>
            <w:noProof/>
          </w:rPr>
        </w:r>
        <w:r w:rsidR="00953272">
          <w:rPr>
            <w:noProof/>
          </w:rPr>
          <w:fldChar w:fldCharType="separate"/>
        </w:r>
        <w:r w:rsidR="00953272">
          <w:rPr>
            <w:noProof/>
          </w:rPr>
          <w:t>11</w:t>
        </w:r>
        <w:r w:rsidR="00953272">
          <w:rPr>
            <w:noProof/>
          </w:rPr>
          <w:fldChar w:fldCharType="end"/>
        </w:r>
      </w:hyperlink>
    </w:p>
    <w:p w14:paraId="036A9AD8" w14:textId="66D90D89"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89" w:history="1">
        <w:r w:rsidR="00953272" w:rsidRPr="00E454CE">
          <w:rPr>
            <w:rStyle w:val="Lienhypertexte"/>
            <w:rFonts w:eastAsia="Arial" w:cs="Arial"/>
            <w:noProof/>
            <w:lang w:val="nl-NL"/>
          </w:rPr>
          <w:t>B.1.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Geschiedenis en activiteiten</w:t>
        </w:r>
        <w:r w:rsidR="00953272">
          <w:rPr>
            <w:noProof/>
          </w:rPr>
          <w:tab/>
        </w:r>
        <w:r w:rsidR="00953272">
          <w:rPr>
            <w:noProof/>
          </w:rPr>
          <w:fldChar w:fldCharType="begin"/>
        </w:r>
        <w:r w:rsidR="00953272">
          <w:rPr>
            <w:noProof/>
          </w:rPr>
          <w:instrText xml:space="preserve"> PAGEREF _Toc1652889 \h </w:instrText>
        </w:r>
        <w:r w:rsidR="00953272">
          <w:rPr>
            <w:noProof/>
          </w:rPr>
        </w:r>
        <w:r w:rsidR="00953272">
          <w:rPr>
            <w:noProof/>
          </w:rPr>
          <w:fldChar w:fldCharType="separate"/>
        </w:r>
        <w:r w:rsidR="00953272">
          <w:rPr>
            <w:noProof/>
          </w:rPr>
          <w:t>12</w:t>
        </w:r>
        <w:r w:rsidR="00953272">
          <w:rPr>
            <w:noProof/>
          </w:rPr>
          <w:fldChar w:fldCharType="end"/>
        </w:r>
      </w:hyperlink>
    </w:p>
    <w:p w14:paraId="2BC30871" w14:textId="3227A041"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0" w:history="1">
        <w:r w:rsidR="00953272" w:rsidRPr="00E454CE">
          <w:rPr>
            <w:rStyle w:val="Lienhypertexte"/>
            <w:rFonts w:eastAsia="Arial" w:cs="Arial"/>
            <w:noProof/>
            <w:lang w:val="nl-NL"/>
          </w:rPr>
          <w:t>B.2.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Samenstelling van het sociale kapitaal</w:t>
        </w:r>
        <w:r w:rsidR="00953272">
          <w:rPr>
            <w:noProof/>
          </w:rPr>
          <w:tab/>
        </w:r>
        <w:r w:rsidR="00953272">
          <w:rPr>
            <w:noProof/>
          </w:rPr>
          <w:fldChar w:fldCharType="begin"/>
        </w:r>
        <w:r w:rsidR="00953272">
          <w:rPr>
            <w:noProof/>
          </w:rPr>
          <w:instrText xml:space="preserve"> PAGEREF _Toc1652890 \h </w:instrText>
        </w:r>
        <w:r w:rsidR="00953272">
          <w:rPr>
            <w:noProof/>
          </w:rPr>
        </w:r>
        <w:r w:rsidR="00953272">
          <w:rPr>
            <w:noProof/>
          </w:rPr>
          <w:fldChar w:fldCharType="separate"/>
        </w:r>
        <w:r w:rsidR="00953272">
          <w:rPr>
            <w:noProof/>
          </w:rPr>
          <w:t>13</w:t>
        </w:r>
        <w:r w:rsidR="00953272">
          <w:rPr>
            <w:noProof/>
          </w:rPr>
          <w:fldChar w:fldCharType="end"/>
        </w:r>
      </w:hyperlink>
    </w:p>
    <w:p w14:paraId="7427A4D3" w14:textId="5F49251D"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1" w:history="1">
        <w:r w:rsidR="00953272" w:rsidRPr="00E454CE">
          <w:rPr>
            <w:rStyle w:val="Lienhypertexte"/>
            <w:rFonts w:cs="Arial"/>
            <w:noProof/>
            <w:lang w:val="nl-NL"/>
          </w:rPr>
          <w:t>B.3.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Grootte van de</w:t>
        </w:r>
        <w:r w:rsidR="00953272" w:rsidRPr="00E454CE">
          <w:rPr>
            <w:rStyle w:val="Lienhypertexte"/>
            <w:rFonts w:eastAsia="Arial" w:cs="Arial"/>
            <w:noProof/>
            <w:lang w:val="nl-NL"/>
          </w:rPr>
          <w:t xml:space="preserve"> </w:t>
        </w:r>
        <w:r w:rsidR="00953272" w:rsidRPr="00E454CE">
          <w:rPr>
            <w:rStyle w:val="Lienhypertexte"/>
            <w:noProof/>
            <w:lang w:val="nl-NL"/>
          </w:rPr>
          <w:t>onderneming</w:t>
        </w:r>
        <w:r w:rsidR="00953272">
          <w:rPr>
            <w:noProof/>
          </w:rPr>
          <w:tab/>
        </w:r>
        <w:r w:rsidR="00953272">
          <w:rPr>
            <w:noProof/>
          </w:rPr>
          <w:fldChar w:fldCharType="begin"/>
        </w:r>
        <w:r w:rsidR="00953272">
          <w:rPr>
            <w:noProof/>
          </w:rPr>
          <w:instrText xml:space="preserve"> PAGEREF _Toc1652891 \h </w:instrText>
        </w:r>
        <w:r w:rsidR="00953272">
          <w:rPr>
            <w:noProof/>
          </w:rPr>
        </w:r>
        <w:r w:rsidR="00953272">
          <w:rPr>
            <w:noProof/>
          </w:rPr>
          <w:fldChar w:fldCharType="separate"/>
        </w:r>
        <w:r w:rsidR="00953272">
          <w:rPr>
            <w:noProof/>
          </w:rPr>
          <w:t>14</w:t>
        </w:r>
        <w:r w:rsidR="00953272">
          <w:rPr>
            <w:noProof/>
          </w:rPr>
          <w:fldChar w:fldCharType="end"/>
        </w:r>
      </w:hyperlink>
    </w:p>
    <w:p w14:paraId="2FEB2153" w14:textId="31BB8A2C"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2" w:history="1">
        <w:r w:rsidR="00953272" w:rsidRPr="00E454CE">
          <w:rPr>
            <w:rStyle w:val="Lienhypertexte"/>
            <w:rFonts w:cs="Arial"/>
            <w:noProof/>
            <w:lang w:val="nl-NL"/>
          </w:rPr>
          <w:t>B.4.</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Financiële gegevens</w:t>
        </w:r>
        <w:r w:rsidR="00953272">
          <w:rPr>
            <w:noProof/>
          </w:rPr>
          <w:tab/>
        </w:r>
        <w:r w:rsidR="00953272">
          <w:rPr>
            <w:noProof/>
          </w:rPr>
          <w:fldChar w:fldCharType="begin"/>
        </w:r>
        <w:r w:rsidR="00953272">
          <w:rPr>
            <w:noProof/>
          </w:rPr>
          <w:instrText xml:space="preserve"> PAGEREF _Toc1652892 \h </w:instrText>
        </w:r>
        <w:r w:rsidR="00953272">
          <w:rPr>
            <w:noProof/>
          </w:rPr>
        </w:r>
        <w:r w:rsidR="00953272">
          <w:rPr>
            <w:noProof/>
          </w:rPr>
          <w:fldChar w:fldCharType="separate"/>
        </w:r>
        <w:r w:rsidR="00953272">
          <w:rPr>
            <w:noProof/>
          </w:rPr>
          <w:t>15</w:t>
        </w:r>
        <w:r w:rsidR="00953272">
          <w:rPr>
            <w:noProof/>
          </w:rPr>
          <w:fldChar w:fldCharType="end"/>
        </w:r>
      </w:hyperlink>
    </w:p>
    <w:p w14:paraId="6A6A2B91" w14:textId="1938A7CB"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3" w:history="1">
        <w:r w:rsidR="00953272" w:rsidRPr="00E454CE">
          <w:rPr>
            <w:rStyle w:val="Lienhypertexte"/>
            <w:rFonts w:cs="Arial"/>
            <w:noProof/>
            <w:lang w:val="nl-NL"/>
          </w:rPr>
          <w:t>B.5.</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Uitleg over de mogelijkheid van de onderneming om haar deel van het project te financieren</w:t>
        </w:r>
        <w:r w:rsidR="00953272">
          <w:rPr>
            <w:noProof/>
          </w:rPr>
          <w:tab/>
        </w:r>
        <w:r w:rsidR="00953272">
          <w:rPr>
            <w:noProof/>
          </w:rPr>
          <w:fldChar w:fldCharType="begin"/>
        </w:r>
        <w:r w:rsidR="00953272">
          <w:rPr>
            <w:noProof/>
          </w:rPr>
          <w:instrText xml:space="preserve"> PAGEREF _Toc1652893 \h </w:instrText>
        </w:r>
        <w:r w:rsidR="00953272">
          <w:rPr>
            <w:noProof/>
          </w:rPr>
        </w:r>
        <w:r w:rsidR="00953272">
          <w:rPr>
            <w:noProof/>
          </w:rPr>
          <w:fldChar w:fldCharType="separate"/>
        </w:r>
        <w:r w:rsidR="00953272">
          <w:rPr>
            <w:noProof/>
          </w:rPr>
          <w:t>16</w:t>
        </w:r>
        <w:r w:rsidR="00953272">
          <w:rPr>
            <w:noProof/>
          </w:rPr>
          <w:fldChar w:fldCharType="end"/>
        </w:r>
      </w:hyperlink>
    </w:p>
    <w:p w14:paraId="06163F48" w14:textId="0BA1D85B"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4" w:history="1">
        <w:r w:rsidR="00953272" w:rsidRPr="00E454CE">
          <w:rPr>
            <w:rStyle w:val="Lienhypertexte"/>
            <w:rFonts w:cs="Arial"/>
            <w:noProof/>
            <w:lang w:val="nl-NL"/>
          </w:rPr>
          <w:t>B.6.</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R&amp;D-budget</w:t>
        </w:r>
        <w:r w:rsidR="00953272">
          <w:rPr>
            <w:noProof/>
          </w:rPr>
          <w:tab/>
        </w:r>
        <w:r w:rsidR="00953272">
          <w:rPr>
            <w:noProof/>
          </w:rPr>
          <w:fldChar w:fldCharType="begin"/>
        </w:r>
        <w:r w:rsidR="00953272">
          <w:rPr>
            <w:noProof/>
          </w:rPr>
          <w:instrText xml:space="preserve"> PAGEREF _Toc1652894 \h </w:instrText>
        </w:r>
        <w:r w:rsidR="00953272">
          <w:rPr>
            <w:noProof/>
          </w:rPr>
        </w:r>
        <w:r w:rsidR="00953272">
          <w:rPr>
            <w:noProof/>
          </w:rPr>
          <w:fldChar w:fldCharType="separate"/>
        </w:r>
        <w:r w:rsidR="00953272">
          <w:rPr>
            <w:noProof/>
          </w:rPr>
          <w:t>16</w:t>
        </w:r>
        <w:r w:rsidR="00953272">
          <w:rPr>
            <w:noProof/>
          </w:rPr>
          <w:fldChar w:fldCharType="end"/>
        </w:r>
      </w:hyperlink>
    </w:p>
    <w:p w14:paraId="1E866C53" w14:textId="4CF3C909"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5" w:history="1">
        <w:r w:rsidR="00953272" w:rsidRPr="00E454CE">
          <w:rPr>
            <w:rStyle w:val="Lienhypertexte"/>
            <w:rFonts w:cs="Arial"/>
            <w:noProof/>
            <w:lang w:val="nl-NL"/>
          </w:rPr>
          <w:t>B.7.</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Betaling van schulden en achterstallige betalingen</w:t>
        </w:r>
        <w:r w:rsidR="00953272">
          <w:rPr>
            <w:noProof/>
          </w:rPr>
          <w:tab/>
        </w:r>
        <w:r w:rsidR="00953272">
          <w:rPr>
            <w:noProof/>
          </w:rPr>
          <w:fldChar w:fldCharType="begin"/>
        </w:r>
        <w:r w:rsidR="00953272">
          <w:rPr>
            <w:noProof/>
          </w:rPr>
          <w:instrText xml:space="preserve"> PAGEREF _Toc1652895 \h </w:instrText>
        </w:r>
        <w:r w:rsidR="00953272">
          <w:rPr>
            <w:noProof/>
          </w:rPr>
        </w:r>
        <w:r w:rsidR="00953272">
          <w:rPr>
            <w:noProof/>
          </w:rPr>
          <w:fldChar w:fldCharType="separate"/>
        </w:r>
        <w:r w:rsidR="00953272">
          <w:rPr>
            <w:noProof/>
          </w:rPr>
          <w:t>16</w:t>
        </w:r>
        <w:r w:rsidR="00953272">
          <w:rPr>
            <w:noProof/>
          </w:rPr>
          <w:fldChar w:fldCharType="end"/>
        </w:r>
      </w:hyperlink>
    </w:p>
    <w:p w14:paraId="25F6645A" w14:textId="1485569C"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6" w:history="1">
        <w:r w:rsidR="00953272" w:rsidRPr="00E454CE">
          <w:rPr>
            <w:rStyle w:val="Lienhypertexte"/>
            <w:rFonts w:cs="Arial"/>
            <w:noProof/>
            <w:lang w:val="nl-NL"/>
          </w:rPr>
          <w:t>B.8.</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Personeel</w:t>
        </w:r>
        <w:r w:rsidR="00953272">
          <w:rPr>
            <w:noProof/>
          </w:rPr>
          <w:tab/>
        </w:r>
        <w:r w:rsidR="00953272">
          <w:rPr>
            <w:noProof/>
          </w:rPr>
          <w:fldChar w:fldCharType="begin"/>
        </w:r>
        <w:r w:rsidR="00953272">
          <w:rPr>
            <w:noProof/>
          </w:rPr>
          <w:instrText xml:space="preserve"> PAGEREF _Toc1652896 \h </w:instrText>
        </w:r>
        <w:r w:rsidR="00953272">
          <w:rPr>
            <w:noProof/>
          </w:rPr>
        </w:r>
        <w:r w:rsidR="00953272">
          <w:rPr>
            <w:noProof/>
          </w:rPr>
          <w:fldChar w:fldCharType="separate"/>
        </w:r>
        <w:r w:rsidR="00953272">
          <w:rPr>
            <w:noProof/>
          </w:rPr>
          <w:t>17</w:t>
        </w:r>
        <w:r w:rsidR="00953272">
          <w:rPr>
            <w:noProof/>
          </w:rPr>
          <w:fldChar w:fldCharType="end"/>
        </w:r>
      </w:hyperlink>
    </w:p>
    <w:p w14:paraId="78748D02" w14:textId="315AD318"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7" w:history="1">
        <w:r w:rsidR="00953272" w:rsidRPr="00E454CE">
          <w:rPr>
            <w:rStyle w:val="Lienhypertexte"/>
            <w:rFonts w:cs="Arial"/>
            <w:noProof/>
            <w:lang w:val="nl-NL"/>
          </w:rPr>
          <w:t>B.9.</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Financiële tegemoetkomingen van de overheden</w:t>
        </w:r>
        <w:r w:rsidR="00953272">
          <w:rPr>
            <w:noProof/>
          </w:rPr>
          <w:tab/>
        </w:r>
        <w:r w:rsidR="00953272">
          <w:rPr>
            <w:noProof/>
          </w:rPr>
          <w:fldChar w:fldCharType="begin"/>
        </w:r>
        <w:r w:rsidR="00953272">
          <w:rPr>
            <w:noProof/>
          </w:rPr>
          <w:instrText xml:space="preserve"> PAGEREF _Toc1652897 \h </w:instrText>
        </w:r>
        <w:r w:rsidR="00953272">
          <w:rPr>
            <w:noProof/>
          </w:rPr>
        </w:r>
        <w:r w:rsidR="00953272">
          <w:rPr>
            <w:noProof/>
          </w:rPr>
          <w:fldChar w:fldCharType="separate"/>
        </w:r>
        <w:r w:rsidR="00953272">
          <w:rPr>
            <w:noProof/>
          </w:rPr>
          <w:t>17</w:t>
        </w:r>
        <w:r w:rsidR="00953272">
          <w:rPr>
            <w:noProof/>
          </w:rPr>
          <w:fldChar w:fldCharType="end"/>
        </w:r>
      </w:hyperlink>
    </w:p>
    <w:p w14:paraId="2A528E66" w14:textId="2B912A9C" w:rsidR="00953272" w:rsidRDefault="00C048C8">
      <w:pPr>
        <w:pStyle w:val="TM1"/>
        <w:tabs>
          <w:tab w:val="left" w:pos="1132"/>
          <w:tab w:val="right" w:leader="dot" w:pos="9629"/>
        </w:tabs>
        <w:rPr>
          <w:rFonts w:asciiTheme="minorHAnsi" w:eastAsiaTheme="minorEastAsia" w:hAnsiTheme="minorHAnsi" w:cstheme="minorBidi"/>
          <w:noProof/>
          <w:kern w:val="0"/>
          <w:sz w:val="22"/>
          <w:szCs w:val="22"/>
          <w:lang w:val="nl-BE" w:eastAsia="nl-BE" w:bidi="ar-SA"/>
        </w:rPr>
      </w:pPr>
      <w:hyperlink w:anchor="_Toc1652898" w:history="1">
        <w:r w:rsidR="00953272" w:rsidRPr="00E454CE">
          <w:rPr>
            <w:rStyle w:val="Lienhypertexte"/>
            <w:b/>
            <w:bCs/>
            <w:noProof/>
            <w:lang w:val="nl-NL"/>
          </w:rPr>
          <w:t>Deel C.</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Voorstelling van het project</w:t>
        </w:r>
        <w:r w:rsidR="00953272">
          <w:rPr>
            <w:noProof/>
          </w:rPr>
          <w:tab/>
        </w:r>
        <w:r w:rsidR="00953272">
          <w:rPr>
            <w:noProof/>
          </w:rPr>
          <w:fldChar w:fldCharType="begin"/>
        </w:r>
        <w:r w:rsidR="00953272">
          <w:rPr>
            <w:noProof/>
          </w:rPr>
          <w:instrText xml:space="preserve"> PAGEREF _Toc1652898 \h </w:instrText>
        </w:r>
        <w:r w:rsidR="00953272">
          <w:rPr>
            <w:noProof/>
          </w:rPr>
        </w:r>
        <w:r w:rsidR="00953272">
          <w:rPr>
            <w:noProof/>
          </w:rPr>
          <w:fldChar w:fldCharType="separate"/>
        </w:r>
        <w:r w:rsidR="00953272">
          <w:rPr>
            <w:noProof/>
          </w:rPr>
          <w:t>19</w:t>
        </w:r>
        <w:r w:rsidR="00953272">
          <w:rPr>
            <w:noProof/>
          </w:rPr>
          <w:fldChar w:fldCharType="end"/>
        </w:r>
      </w:hyperlink>
    </w:p>
    <w:p w14:paraId="3C2D9E85" w14:textId="58908941"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899" w:history="1">
        <w:r w:rsidR="00953272" w:rsidRPr="00E454CE">
          <w:rPr>
            <w:rStyle w:val="Lienhypertexte"/>
            <w:rFonts w:cs="Arial"/>
            <w:noProof/>
            <w:lang w:val="nl-NL"/>
          </w:rPr>
          <w:t>C.1.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Voorstelling van het project: technische doelstellingen en fasen, technologische organisatie, uitvoering</w:t>
        </w:r>
        <w:r w:rsidR="00953272">
          <w:rPr>
            <w:noProof/>
          </w:rPr>
          <w:tab/>
        </w:r>
        <w:r w:rsidR="00953272">
          <w:rPr>
            <w:noProof/>
          </w:rPr>
          <w:fldChar w:fldCharType="begin"/>
        </w:r>
        <w:r w:rsidR="00953272">
          <w:rPr>
            <w:noProof/>
          </w:rPr>
          <w:instrText xml:space="preserve"> PAGEREF _Toc1652899 \h </w:instrText>
        </w:r>
        <w:r w:rsidR="00953272">
          <w:rPr>
            <w:noProof/>
          </w:rPr>
        </w:r>
        <w:r w:rsidR="00953272">
          <w:rPr>
            <w:noProof/>
          </w:rPr>
          <w:fldChar w:fldCharType="separate"/>
        </w:r>
        <w:r w:rsidR="00953272">
          <w:rPr>
            <w:noProof/>
          </w:rPr>
          <w:t>20</w:t>
        </w:r>
        <w:r w:rsidR="00953272">
          <w:rPr>
            <w:noProof/>
          </w:rPr>
          <w:fldChar w:fldCharType="end"/>
        </w:r>
      </w:hyperlink>
    </w:p>
    <w:p w14:paraId="3D272863" w14:textId="73CB6532"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0" w:history="1">
        <w:r w:rsidR="00953272" w:rsidRPr="00E454CE">
          <w:rPr>
            <w:rStyle w:val="Lienhypertexte"/>
            <w:noProof/>
            <w:lang w:val="nl-NL"/>
          </w:rPr>
          <w:t>C.1.1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Oorsprong en doelstellingen van het project</w:t>
        </w:r>
        <w:r w:rsidR="00953272">
          <w:rPr>
            <w:noProof/>
          </w:rPr>
          <w:tab/>
        </w:r>
        <w:r w:rsidR="00953272">
          <w:rPr>
            <w:noProof/>
          </w:rPr>
          <w:fldChar w:fldCharType="begin"/>
        </w:r>
        <w:r w:rsidR="00953272">
          <w:rPr>
            <w:noProof/>
          </w:rPr>
          <w:instrText xml:space="preserve"> PAGEREF _Toc1652900 \h </w:instrText>
        </w:r>
        <w:r w:rsidR="00953272">
          <w:rPr>
            <w:noProof/>
          </w:rPr>
        </w:r>
        <w:r w:rsidR="00953272">
          <w:rPr>
            <w:noProof/>
          </w:rPr>
          <w:fldChar w:fldCharType="separate"/>
        </w:r>
        <w:r w:rsidR="00953272">
          <w:rPr>
            <w:noProof/>
          </w:rPr>
          <w:t>20</w:t>
        </w:r>
        <w:r w:rsidR="00953272">
          <w:rPr>
            <w:noProof/>
          </w:rPr>
          <w:fldChar w:fldCharType="end"/>
        </w:r>
      </w:hyperlink>
    </w:p>
    <w:p w14:paraId="2245302A" w14:textId="71D80BC6"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1" w:history="1">
        <w:r w:rsidR="00953272" w:rsidRPr="00E454CE">
          <w:rPr>
            <w:rStyle w:val="Lienhypertexte"/>
            <w:noProof/>
            <w:lang w:val="nl-NL"/>
          </w:rPr>
          <w:t>C.1.2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Technologische organisatie</w:t>
        </w:r>
        <w:r w:rsidR="00953272">
          <w:rPr>
            <w:noProof/>
          </w:rPr>
          <w:tab/>
        </w:r>
        <w:r w:rsidR="00953272">
          <w:rPr>
            <w:noProof/>
          </w:rPr>
          <w:fldChar w:fldCharType="begin"/>
        </w:r>
        <w:r w:rsidR="00953272">
          <w:rPr>
            <w:noProof/>
          </w:rPr>
          <w:instrText xml:space="preserve"> PAGEREF _Toc1652901 \h </w:instrText>
        </w:r>
        <w:r w:rsidR="00953272">
          <w:rPr>
            <w:noProof/>
          </w:rPr>
        </w:r>
        <w:r w:rsidR="00953272">
          <w:rPr>
            <w:noProof/>
          </w:rPr>
          <w:fldChar w:fldCharType="separate"/>
        </w:r>
        <w:r w:rsidR="00953272">
          <w:rPr>
            <w:noProof/>
          </w:rPr>
          <w:t>20</w:t>
        </w:r>
        <w:r w:rsidR="00953272">
          <w:rPr>
            <w:noProof/>
          </w:rPr>
          <w:fldChar w:fldCharType="end"/>
        </w:r>
      </w:hyperlink>
    </w:p>
    <w:p w14:paraId="535578B3" w14:textId="75A3DA9A"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2" w:history="1">
        <w:r w:rsidR="00953272" w:rsidRPr="00E454CE">
          <w:rPr>
            <w:rStyle w:val="Lienhypertexte"/>
            <w:noProof/>
            <w:lang w:val="nl-NL"/>
          </w:rPr>
          <w:t>C.1.3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Uitvoering van het project</w:t>
        </w:r>
        <w:r w:rsidR="00953272">
          <w:rPr>
            <w:noProof/>
          </w:rPr>
          <w:tab/>
        </w:r>
        <w:r w:rsidR="00953272">
          <w:rPr>
            <w:noProof/>
          </w:rPr>
          <w:fldChar w:fldCharType="begin"/>
        </w:r>
        <w:r w:rsidR="00953272">
          <w:rPr>
            <w:noProof/>
          </w:rPr>
          <w:instrText xml:space="preserve"> PAGEREF _Toc1652902 \h </w:instrText>
        </w:r>
        <w:r w:rsidR="00953272">
          <w:rPr>
            <w:noProof/>
          </w:rPr>
        </w:r>
        <w:r w:rsidR="00953272">
          <w:rPr>
            <w:noProof/>
          </w:rPr>
          <w:fldChar w:fldCharType="separate"/>
        </w:r>
        <w:r w:rsidR="00953272">
          <w:rPr>
            <w:noProof/>
          </w:rPr>
          <w:t>21</w:t>
        </w:r>
        <w:r w:rsidR="00953272">
          <w:rPr>
            <w:noProof/>
          </w:rPr>
          <w:fldChar w:fldCharType="end"/>
        </w:r>
      </w:hyperlink>
    </w:p>
    <w:p w14:paraId="110442C6" w14:textId="1210AC4D"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3" w:history="1">
        <w:r w:rsidR="00953272" w:rsidRPr="00E454CE">
          <w:rPr>
            <w:rStyle w:val="Lienhypertexte"/>
            <w:rFonts w:cs="Arial"/>
            <w:noProof/>
            <w:lang w:val="nl-NL"/>
          </w:rPr>
          <w:t>C.2.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Plaats(en) van uitvoering van het project</w:t>
        </w:r>
        <w:r w:rsidR="00953272">
          <w:rPr>
            <w:noProof/>
          </w:rPr>
          <w:tab/>
        </w:r>
        <w:r w:rsidR="00953272">
          <w:rPr>
            <w:noProof/>
          </w:rPr>
          <w:fldChar w:fldCharType="begin"/>
        </w:r>
        <w:r w:rsidR="00953272">
          <w:rPr>
            <w:noProof/>
          </w:rPr>
          <w:instrText xml:space="preserve"> PAGEREF _Toc1652903 \h </w:instrText>
        </w:r>
        <w:r w:rsidR="00953272">
          <w:rPr>
            <w:noProof/>
          </w:rPr>
        </w:r>
        <w:r w:rsidR="00953272">
          <w:rPr>
            <w:noProof/>
          </w:rPr>
          <w:fldChar w:fldCharType="separate"/>
        </w:r>
        <w:r w:rsidR="00953272">
          <w:rPr>
            <w:noProof/>
          </w:rPr>
          <w:t>21</w:t>
        </w:r>
        <w:r w:rsidR="00953272">
          <w:rPr>
            <w:noProof/>
          </w:rPr>
          <w:fldChar w:fldCharType="end"/>
        </w:r>
      </w:hyperlink>
    </w:p>
    <w:p w14:paraId="6B824DF0" w14:textId="2C9F1C79"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4" w:history="1">
        <w:r w:rsidR="00953272" w:rsidRPr="00E454CE">
          <w:rPr>
            <w:rStyle w:val="Lienhypertexte"/>
            <w:rFonts w:cs="Arial"/>
            <w:noProof/>
            <w:lang w:val="nl-NL"/>
          </w:rPr>
          <w:t>C.3.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Gedetailleerd werkprogramma</w:t>
        </w:r>
        <w:r w:rsidR="00953272">
          <w:rPr>
            <w:noProof/>
          </w:rPr>
          <w:tab/>
        </w:r>
        <w:r w:rsidR="00953272">
          <w:rPr>
            <w:noProof/>
          </w:rPr>
          <w:fldChar w:fldCharType="begin"/>
        </w:r>
        <w:r w:rsidR="00953272">
          <w:rPr>
            <w:noProof/>
          </w:rPr>
          <w:instrText xml:space="preserve"> PAGEREF _Toc1652904 \h </w:instrText>
        </w:r>
        <w:r w:rsidR="00953272">
          <w:rPr>
            <w:noProof/>
          </w:rPr>
        </w:r>
        <w:r w:rsidR="00953272">
          <w:rPr>
            <w:noProof/>
          </w:rPr>
          <w:fldChar w:fldCharType="separate"/>
        </w:r>
        <w:r w:rsidR="00953272">
          <w:rPr>
            <w:noProof/>
          </w:rPr>
          <w:t>21</w:t>
        </w:r>
        <w:r w:rsidR="00953272">
          <w:rPr>
            <w:noProof/>
          </w:rPr>
          <w:fldChar w:fldCharType="end"/>
        </w:r>
      </w:hyperlink>
    </w:p>
    <w:p w14:paraId="00F4F03E" w14:textId="3B3E9AEF"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5" w:history="1">
        <w:r w:rsidR="00953272" w:rsidRPr="00E454CE">
          <w:rPr>
            <w:rStyle w:val="Lienhypertexte"/>
            <w:rFonts w:cs="Arial"/>
            <w:noProof/>
            <w:lang w:val="nl-NL"/>
          </w:rPr>
          <w:t>C.4.</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Planning</w:t>
        </w:r>
        <w:r w:rsidR="00953272">
          <w:rPr>
            <w:noProof/>
          </w:rPr>
          <w:tab/>
        </w:r>
        <w:r w:rsidR="00953272">
          <w:rPr>
            <w:noProof/>
          </w:rPr>
          <w:fldChar w:fldCharType="begin"/>
        </w:r>
        <w:r w:rsidR="00953272">
          <w:rPr>
            <w:noProof/>
          </w:rPr>
          <w:instrText xml:space="preserve"> PAGEREF _Toc1652905 \h </w:instrText>
        </w:r>
        <w:r w:rsidR="00953272">
          <w:rPr>
            <w:noProof/>
          </w:rPr>
        </w:r>
        <w:r w:rsidR="00953272">
          <w:rPr>
            <w:noProof/>
          </w:rPr>
          <w:fldChar w:fldCharType="separate"/>
        </w:r>
        <w:r w:rsidR="00953272">
          <w:rPr>
            <w:noProof/>
          </w:rPr>
          <w:t>23</w:t>
        </w:r>
        <w:r w:rsidR="00953272">
          <w:rPr>
            <w:noProof/>
          </w:rPr>
          <w:fldChar w:fldCharType="end"/>
        </w:r>
      </w:hyperlink>
    </w:p>
    <w:p w14:paraId="4FB13E55" w14:textId="1ABBD122"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6" w:history="1">
        <w:r w:rsidR="00953272" w:rsidRPr="00E454CE">
          <w:rPr>
            <w:rStyle w:val="Lienhypertexte"/>
            <w:rFonts w:cs="Arial"/>
            <w:noProof/>
            <w:lang w:val="nl-NL"/>
          </w:rPr>
          <w:t>C.5.</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Budget</w:t>
        </w:r>
        <w:r w:rsidR="00953272">
          <w:rPr>
            <w:noProof/>
          </w:rPr>
          <w:tab/>
        </w:r>
        <w:r w:rsidR="00953272">
          <w:rPr>
            <w:noProof/>
          </w:rPr>
          <w:fldChar w:fldCharType="begin"/>
        </w:r>
        <w:r w:rsidR="00953272">
          <w:rPr>
            <w:noProof/>
          </w:rPr>
          <w:instrText xml:space="preserve"> PAGEREF _Toc1652906 \h </w:instrText>
        </w:r>
        <w:r w:rsidR="00953272">
          <w:rPr>
            <w:noProof/>
          </w:rPr>
        </w:r>
        <w:r w:rsidR="00953272">
          <w:rPr>
            <w:noProof/>
          </w:rPr>
          <w:fldChar w:fldCharType="separate"/>
        </w:r>
        <w:r w:rsidR="00953272">
          <w:rPr>
            <w:noProof/>
          </w:rPr>
          <w:t>24</w:t>
        </w:r>
        <w:r w:rsidR="00953272">
          <w:rPr>
            <w:noProof/>
          </w:rPr>
          <w:fldChar w:fldCharType="end"/>
        </w:r>
      </w:hyperlink>
    </w:p>
    <w:p w14:paraId="5DB12B7A" w14:textId="18A2D189" w:rsidR="00953272" w:rsidRDefault="00C048C8">
      <w:pPr>
        <w:pStyle w:val="TM1"/>
        <w:tabs>
          <w:tab w:val="left" w:pos="1132"/>
          <w:tab w:val="right" w:leader="dot" w:pos="9629"/>
        </w:tabs>
        <w:rPr>
          <w:rFonts w:asciiTheme="minorHAnsi" w:eastAsiaTheme="minorEastAsia" w:hAnsiTheme="minorHAnsi" w:cstheme="minorBidi"/>
          <w:noProof/>
          <w:kern w:val="0"/>
          <w:sz w:val="22"/>
          <w:szCs w:val="22"/>
          <w:lang w:val="nl-BE" w:eastAsia="nl-BE" w:bidi="ar-SA"/>
        </w:rPr>
      </w:pPr>
      <w:hyperlink w:anchor="_Toc1652907" w:history="1">
        <w:r w:rsidR="00953272" w:rsidRPr="00E454CE">
          <w:rPr>
            <w:rStyle w:val="Lienhypertexte"/>
            <w:b/>
            <w:bCs/>
            <w:noProof/>
            <w:lang w:val="nl-NL"/>
          </w:rPr>
          <w:t>Deel D.</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Valorisatie van het project</w:t>
        </w:r>
        <w:r w:rsidR="00953272">
          <w:rPr>
            <w:noProof/>
          </w:rPr>
          <w:tab/>
        </w:r>
        <w:r w:rsidR="00953272">
          <w:rPr>
            <w:noProof/>
          </w:rPr>
          <w:fldChar w:fldCharType="begin"/>
        </w:r>
        <w:r w:rsidR="00953272">
          <w:rPr>
            <w:noProof/>
          </w:rPr>
          <w:instrText xml:space="preserve"> PAGEREF _Toc1652907 \h </w:instrText>
        </w:r>
        <w:r w:rsidR="00953272">
          <w:rPr>
            <w:noProof/>
          </w:rPr>
        </w:r>
        <w:r w:rsidR="00953272">
          <w:rPr>
            <w:noProof/>
          </w:rPr>
          <w:fldChar w:fldCharType="separate"/>
        </w:r>
        <w:r w:rsidR="00953272">
          <w:rPr>
            <w:noProof/>
          </w:rPr>
          <w:t>26</w:t>
        </w:r>
        <w:r w:rsidR="00953272">
          <w:rPr>
            <w:noProof/>
          </w:rPr>
          <w:fldChar w:fldCharType="end"/>
        </w:r>
      </w:hyperlink>
    </w:p>
    <w:p w14:paraId="70DDE280" w14:textId="00D37F26"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8" w:history="1">
        <w:r w:rsidR="00953272" w:rsidRPr="00E454CE">
          <w:rPr>
            <w:rStyle w:val="Lienhypertexte"/>
            <w:rFonts w:cs="Arial"/>
            <w:noProof/>
            <w:lang w:val="nl-NL"/>
          </w:rPr>
          <w:t>D.1.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Beschrijving van de concurrentie – Toegevoegde waarde van de beoogde oplossing</w:t>
        </w:r>
        <w:r w:rsidR="00953272">
          <w:rPr>
            <w:noProof/>
          </w:rPr>
          <w:tab/>
        </w:r>
        <w:r w:rsidR="00953272">
          <w:rPr>
            <w:noProof/>
          </w:rPr>
          <w:fldChar w:fldCharType="begin"/>
        </w:r>
        <w:r w:rsidR="00953272">
          <w:rPr>
            <w:noProof/>
          </w:rPr>
          <w:instrText xml:space="preserve"> PAGEREF _Toc1652908 \h </w:instrText>
        </w:r>
        <w:r w:rsidR="00953272">
          <w:rPr>
            <w:noProof/>
          </w:rPr>
        </w:r>
        <w:r w:rsidR="00953272">
          <w:rPr>
            <w:noProof/>
          </w:rPr>
          <w:fldChar w:fldCharType="separate"/>
        </w:r>
        <w:r w:rsidR="00953272">
          <w:rPr>
            <w:noProof/>
          </w:rPr>
          <w:t>27</w:t>
        </w:r>
        <w:r w:rsidR="00953272">
          <w:rPr>
            <w:noProof/>
          </w:rPr>
          <w:fldChar w:fldCharType="end"/>
        </w:r>
      </w:hyperlink>
    </w:p>
    <w:p w14:paraId="0B473A05" w14:textId="7B0AD9BD"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09" w:history="1">
        <w:r w:rsidR="00953272" w:rsidRPr="00E454CE">
          <w:rPr>
            <w:rStyle w:val="Lienhypertexte"/>
            <w:rFonts w:cs="Arial"/>
            <w:noProof/>
            <w:lang w:val="nl-NL"/>
          </w:rPr>
          <w:t>D.2.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Marktstudie en valorisatieperspectieven</w:t>
        </w:r>
        <w:r w:rsidR="00953272">
          <w:rPr>
            <w:noProof/>
          </w:rPr>
          <w:tab/>
        </w:r>
        <w:r w:rsidR="00953272">
          <w:rPr>
            <w:noProof/>
          </w:rPr>
          <w:fldChar w:fldCharType="begin"/>
        </w:r>
        <w:r w:rsidR="00953272">
          <w:rPr>
            <w:noProof/>
          </w:rPr>
          <w:instrText xml:space="preserve"> PAGEREF _Toc1652909 \h </w:instrText>
        </w:r>
        <w:r w:rsidR="00953272">
          <w:rPr>
            <w:noProof/>
          </w:rPr>
        </w:r>
        <w:r w:rsidR="00953272">
          <w:rPr>
            <w:noProof/>
          </w:rPr>
          <w:fldChar w:fldCharType="separate"/>
        </w:r>
        <w:r w:rsidR="00953272">
          <w:rPr>
            <w:noProof/>
          </w:rPr>
          <w:t>27</w:t>
        </w:r>
        <w:r w:rsidR="00953272">
          <w:rPr>
            <w:noProof/>
          </w:rPr>
          <w:fldChar w:fldCharType="end"/>
        </w:r>
      </w:hyperlink>
    </w:p>
    <w:p w14:paraId="46898C7C" w14:textId="6735E6A0"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0" w:history="1">
        <w:r w:rsidR="00953272" w:rsidRPr="00E454CE">
          <w:rPr>
            <w:rStyle w:val="Lienhypertexte"/>
            <w:noProof/>
            <w:lang w:val="nl-NL"/>
          </w:rPr>
          <w:t>D.2.1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Marktstudie</w:t>
        </w:r>
        <w:r w:rsidR="00953272">
          <w:rPr>
            <w:noProof/>
          </w:rPr>
          <w:tab/>
        </w:r>
        <w:r w:rsidR="00953272">
          <w:rPr>
            <w:noProof/>
          </w:rPr>
          <w:fldChar w:fldCharType="begin"/>
        </w:r>
        <w:r w:rsidR="00953272">
          <w:rPr>
            <w:noProof/>
          </w:rPr>
          <w:instrText xml:space="preserve"> PAGEREF _Toc1652910 \h </w:instrText>
        </w:r>
        <w:r w:rsidR="00953272">
          <w:rPr>
            <w:noProof/>
          </w:rPr>
        </w:r>
        <w:r w:rsidR="00953272">
          <w:rPr>
            <w:noProof/>
          </w:rPr>
          <w:fldChar w:fldCharType="separate"/>
        </w:r>
        <w:r w:rsidR="00953272">
          <w:rPr>
            <w:noProof/>
          </w:rPr>
          <w:t>28</w:t>
        </w:r>
        <w:r w:rsidR="00953272">
          <w:rPr>
            <w:noProof/>
          </w:rPr>
          <w:fldChar w:fldCharType="end"/>
        </w:r>
      </w:hyperlink>
    </w:p>
    <w:p w14:paraId="25DF5381" w14:textId="300E0494"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1" w:history="1">
        <w:r w:rsidR="00953272" w:rsidRPr="00E454CE">
          <w:rPr>
            <w:rStyle w:val="Lienhypertexte"/>
            <w:noProof/>
            <w:lang w:val="nl-NL"/>
          </w:rPr>
          <w:t>D.2.2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Financieel plan</w:t>
        </w:r>
        <w:r w:rsidR="00953272">
          <w:rPr>
            <w:noProof/>
          </w:rPr>
          <w:tab/>
        </w:r>
        <w:r w:rsidR="00953272">
          <w:rPr>
            <w:noProof/>
          </w:rPr>
          <w:fldChar w:fldCharType="begin"/>
        </w:r>
        <w:r w:rsidR="00953272">
          <w:rPr>
            <w:noProof/>
          </w:rPr>
          <w:instrText xml:space="preserve"> PAGEREF _Toc1652911 \h </w:instrText>
        </w:r>
        <w:r w:rsidR="00953272">
          <w:rPr>
            <w:noProof/>
          </w:rPr>
        </w:r>
        <w:r w:rsidR="00953272">
          <w:rPr>
            <w:noProof/>
          </w:rPr>
          <w:fldChar w:fldCharType="separate"/>
        </w:r>
        <w:r w:rsidR="00953272">
          <w:rPr>
            <w:noProof/>
          </w:rPr>
          <w:t>28</w:t>
        </w:r>
        <w:r w:rsidR="00953272">
          <w:rPr>
            <w:noProof/>
          </w:rPr>
          <w:fldChar w:fldCharType="end"/>
        </w:r>
      </w:hyperlink>
    </w:p>
    <w:p w14:paraId="03934945" w14:textId="21442725"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2" w:history="1">
        <w:r w:rsidR="00953272" w:rsidRPr="00E454CE">
          <w:rPr>
            <w:rStyle w:val="Lienhypertexte"/>
            <w:noProof/>
            <w:lang w:val="nl-NL"/>
          </w:rPr>
          <w:t>D.2.3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Businessplan</w:t>
        </w:r>
        <w:r w:rsidR="00953272">
          <w:rPr>
            <w:noProof/>
          </w:rPr>
          <w:tab/>
        </w:r>
        <w:r w:rsidR="00953272">
          <w:rPr>
            <w:noProof/>
          </w:rPr>
          <w:fldChar w:fldCharType="begin"/>
        </w:r>
        <w:r w:rsidR="00953272">
          <w:rPr>
            <w:noProof/>
          </w:rPr>
          <w:instrText xml:space="preserve"> PAGEREF _Toc1652912 \h </w:instrText>
        </w:r>
        <w:r w:rsidR="00953272">
          <w:rPr>
            <w:noProof/>
          </w:rPr>
        </w:r>
        <w:r w:rsidR="00953272">
          <w:rPr>
            <w:noProof/>
          </w:rPr>
          <w:fldChar w:fldCharType="separate"/>
        </w:r>
        <w:r w:rsidR="00953272">
          <w:rPr>
            <w:noProof/>
          </w:rPr>
          <w:t>28</w:t>
        </w:r>
        <w:r w:rsidR="00953272">
          <w:rPr>
            <w:noProof/>
          </w:rPr>
          <w:fldChar w:fldCharType="end"/>
        </w:r>
      </w:hyperlink>
    </w:p>
    <w:p w14:paraId="446E8188" w14:textId="0E2386A5"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3" w:history="1">
        <w:r w:rsidR="00953272" w:rsidRPr="00E454CE">
          <w:rPr>
            <w:rStyle w:val="Lienhypertexte"/>
            <w:noProof/>
            <w:lang w:val="nl-NL"/>
          </w:rPr>
          <w:t>D.2.4</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de valorisatie van het project in het BHG</w:t>
        </w:r>
        <w:r w:rsidR="00953272">
          <w:rPr>
            <w:noProof/>
          </w:rPr>
          <w:tab/>
        </w:r>
        <w:r w:rsidR="00953272">
          <w:rPr>
            <w:noProof/>
          </w:rPr>
          <w:fldChar w:fldCharType="begin"/>
        </w:r>
        <w:r w:rsidR="00953272">
          <w:rPr>
            <w:noProof/>
          </w:rPr>
          <w:instrText xml:space="preserve"> PAGEREF _Toc1652913 \h </w:instrText>
        </w:r>
        <w:r w:rsidR="00953272">
          <w:rPr>
            <w:noProof/>
          </w:rPr>
        </w:r>
        <w:r w:rsidR="00953272">
          <w:rPr>
            <w:noProof/>
          </w:rPr>
          <w:fldChar w:fldCharType="separate"/>
        </w:r>
        <w:r w:rsidR="00953272">
          <w:rPr>
            <w:noProof/>
          </w:rPr>
          <w:t>28</w:t>
        </w:r>
        <w:r w:rsidR="00953272">
          <w:rPr>
            <w:noProof/>
          </w:rPr>
          <w:fldChar w:fldCharType="end"/>
        </w:r>
      </w:hyperlink>
    </w:p>
    <w:p w14:paraId="5E6C115A" w14:textId="6CC45995"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4" w:history="1">
        <w:r w:rsidR="00953272" w:rsidRPr="00E454CE">
          <w:rPr>
            <w:rStyle w:val="Lienhypertexte"/>
            <w:noProof/>
            <w:lang w:val="nl-NL"/>
          </w:rPr>
          <w:t>D.2.5</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Duurzaamheid van de resultaten</w:t>
        </w:r>
        <w:r w:rsidR="00953272">
          <w:rPr>
            <w:noProof/>
          </w:rPr>
          <w:tab/>
        </w:r>
        <w:r w:rsidR="00953272">
          <w:rPr>
            <w:noProof/>
          </w:rPr>
          <w:fldChar w:fldCharType="begin"/>
        </w:r>
        <w:r w:rsidR="00953272">
          <w:rPr>
            <w:noProof/>
          </w:rPr>
          <w:instrText xml:space="preserve"> PAGEREF _Toc1652914 \h </w:instrText>
        </w:r>
        <w:r w:rsidR="00953272">
          <w:rPr>
            <w:noProof/>
          </w:rPr>
        </w:r>
        <w:r w:rsidR="00953272">
          <w:rPr>
            <w:noProof/>
          </w:rPr>
          <w:fldChar w:fldCharType="separate"/>
        </w:r>
        <w:r w:rsidR="00953272">
          <w:rPr>
            <w:noProof/>
          </w:rPr>
          <w:t>29</w:t>
        </w:r>
        <w:r w:rsidR="00953272">
          <w:rPr>
            <w:noProof/>
          </w:rPr>
          <w:fldChar w:fldCharType="end"/>
        </w:r>
      </w:hyperlink>
    </w:p>
    <w:p w14:paraId="72E28674" w14:textId="638D6FA1"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5" w:history="1">
        <w:r w:rsidR="00953272" w:rsidRPr="00E454CE">
          <w:rPr>
            <w:rStyle w:val="Lienhypertexte"/>
            <w:rFonts w:cs="Arial"/>
            <w:noProof/>
            <w:lang w:val="nl-NL"/>
          </w:rPr>
          <w:t>D.3.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Terugbetalingsschema</w:t>
        </w:r>
        <w:r w:rsidR="00953272">
          <w:rPr>
            <w:noProof/>
          </w:rPr>
          <w:tab/>
        </w:r>
        <w:r w:rsidR="00953272">
          <w:rPr>
            <w:noProof/>
          </w:rPr>
          <w:fldChar w:fldCharType="begin"/>
        </w:r>
        <w:r w:rsidR="00953272">
          <w:rPr>
            <w:noProof/>
          </w:rPr>
          <w:instrText xml:space="preserve"> PAGEREF _Toc1652915 \h </w:instrText>
        </w:r>
        <w:r w:rsidR="00953272">
          <w:rPr>
            <w:noProof/>
          </w:rPr>
        </w:r>
        <w:r w:rsidR="00953272">
          <w:rPr>
            <w:noProof/>
          </w:rPr>
          <w:fldChar w:fldCharType="separate"/>
        </w:r>
        <w:r w:rsidR="00953272">
          <w:rPr>
            <w:noProof/>
          </w:rPr>
          <w:t>30</w:t>
        </w:r>
        <w:r w:rsidR="00953272">
          <w:rPr>
            <w:noProof/>
          </w:rPr>
          <w:fldChar w:fldCharType="end"/>
        </w:r>
      </w:hyperlink>
    </w:p>
    <w:p w14:paraId="774D0B65" w14:textId="522E5DAB" w:rsidR="00953272" w:rsidRDefault="00C048C8">
      <w:pPr>
        <w:pStyle w:val="TM1"/>
        <w:tabs>
          <w:tab w:val="left" w:pos="1132"/>
          <w:tab w:val="right" w:leader="dot" w:pos="9629"/>
        </w:tabs>
        <w:rPr>
          <w:rFonts w:asciiTheme="minorHAnsi" w:eastAsiaTheme="minorEastAsia" w:hAnsiTheme="minorHAnsi" w:cstheme="minorBidi"/>
          <w:noProof/>
          <w:kern w:val="0"/>
          <w:sz w:val="22"/>
          <w:szCs w:val="22"/>
          <w:lang w:val="nl-BE" w:eastAsia="nl-BE" w:bidi="ar-SA"/>
        </w:rPr>
      </w:pPr>
      <w:hyperlink w:anchor="_Toc1652916" w:history="1">
        <w:r w:rsidR="00953272" w:rsidRPr="00E454CE">
          <w:rPr>
            <w:rStyle w:val="Lienhypertexte"/>
            <w:b/>
            <w:bCs/>
            <w:noProof/>
            <w:lang w:val="nl-NL"/>
          </w:rPr>
          <w:t>Deel E.</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Bijlagen en handtekeningen</w:t>
        </w:r>
        <w:r w:rsidR="00953272">
          <w:rPr>
            <w:noProof/>
          </w:rPr>
          <w:tab/>
        </w:r>
        <w:r w:rsidR="00953272">
          <w:rPr>
            <w:noProof/>
          </w:rPr>
          <w:fldChar w:fldCharType="begin"/>
        </w:r>
        <w:r w:rsidR="00953272">
          <w:rPr>
            <w:noProof/>
          </w:rPr>
          <w:instrText xml:space="preserve"> PAGEREF _Toc1652916 \h </w:instrText>
        </w:r>
        <w:r w:rsidR="00953272">
          <w:rPr>
            <w:noProof/>
          </w:rPr>
        </w:r>
        <w:r w:rsidR="00953272">
          <w:rPr>
            <w:noProof/>
          </w:rPr>
          <w:fldChar w:fldCharType="separate"/>
        </w:r>
        <w:r w:rsidR="00953272">
          <w:rPr>
            <w:noProof/>
          </w:rPr>
          <w:t>31</w:t>
        </w:r>
        <w:r w:rsidR="00953272">
          <w:rPr>
            <w:noProof/>
          </w:rPr>
          <w:fldChar w:fldCharType="end"/>
        </w:r>
      </w:hyperlink>
    </w:p>
    <w:p w14:paraId="61BB1A40" w14:textId="44755181"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7" w:history="1">
        <w:r w:rsidR="00953272" w:rsidRPr="00E454CE">
          <w:rPr>
            <w:rStyle w:val="Lienhypertexte"/>
            <w:rFonts w:cs="Arial"/>
            <w:noProof/>
            <w:lang w:val="nl-NL"/>
          </w:rPr>
          <w:t>E.1.</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Overzicht van de te bezorgen bijlagen</w:t>
        </w:r>
        <w:r w:rsidR="00953272">
          <w:rPr>
            <w:noProof/>
          </w:rPr>
          <w:tab/>
        </w:r>
        <w:r w:rsidR="00953272">
          <w:rPr>
            <w:noProof/>
          </w:rPr>
          <w:fldChar w:fldCharType="begin"/>
        </w:r>
        <w:r w:rsidR="00953272">
          <w:rPr>
            <w:noProof/>
          </w:rPr>
          <w:instrText xml:space="preserve"> PAGEREF _Toc1652917 \h </w:instrText>
        </w:r>
        <w:r w:rsidR="00953272">
          <w:rPr>
            <w:noProof/>
          </w:rPr>
        </w:r>
        <w:r w:rsidR="00953272">
          <w:rPr>
            <w:noProof/>
          </w:rPr>
          <w:fldChar w:fldCharType="separate"/>
        </w:r>
        <w:r w:rsidR="00953272">
          <w:rPr>
            <w:noProof/>
          </w:rPr>
          <w:t>32</w:t>
        </w:r>
        <w:r w:rsidR="00953272">
          <w:rPr>
            <w:noProof/>
          </w:rPr>
          <w:fldChar w:fldCharType="end"/>
        </w:r>
      </w:hyperlink>
    </w:p>
    <w:p w14:paraId="61EAED21" w14:textId="694CEC98"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8" w:history="1">
        <w:r w:rsidR="00953272" w:rsidRPr="00E454CE">
          <w:rPr>
            <w:rStyle w:val="Lienhypertexte"/>
            <w:rFonts w:cs="Arial"/>
            <w:noProof/>
            <w:lang w:val="nl-NL"/>
          </w:rPr>
          <w:t>E.2.</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Verklaring op eer en verbintenissen</w:t>
        </w:r>
        <w:r w:rsidR="00953272">
          <w:rPr>
            <w:noProof/>
          </w:rPr>
          <w:tab/>
        </w:r>
        <w:r w:rsidR="00953272">
          <w:rPr>
            <w:noProof/>
          </w:rPr>
          <w:fldChar w:fldCharType="begin"/>
        </w:r>
        <w:r w:rsidR="00953272">
          <w:rPr>
            <w:noProof/>
          </w:rPr>
          <w:instrText xml:space="preserve"> PAGEREF _Toc1652918 \h </w:instrText>
        </w:r>
        <w:r w:rsidR="00953272">
          <w:rPr>
            <w:noProof/>
          </w:rPr>
        </w:r>
        <w:r w:rsidR="00953272">
          <w:rPr>
            <w:noProof/>
          </w:rPr>
          <w:fldChar w:fldCharType="separate"/>
        </w:r>
        <w:r w:rsidR="00953272">
          <w:rPr>
            <w:noProof/>
          </w:rPr>
          <w:t>32</w:t>
        </w:r>
        <w:r w:rsidR="00953272">
          <w:rPr>
            <w:noProof/>
          </w:rPr>
          <w:fldChar w:fldCharType="end"/>
        </w:r>
      </w:hyperlink>
    </w:p>
    <w:p w14:paraId="0C97E9B3" w14:textId="5EBC5A67" w:rsidR="00953272" w:rsidRDefault="00C048C8">
      <w:pPr>
        <w:pStyle w:val="TM2"/>
        <w:tabs>
          <w:tab w:val="left" w:pos="1132"/>
        </w:tabs>
        <w:rPr>
          <w:rFonts w:asciiTheme="minorHAnsi" w:eastAsiaTheme="minorEastAsia" w:hAnsiTheme="minorHAnsi" w:cstheme="minorBidi"/>
          <w:noProof/>
          <w:kern w:val="0"/>
          <w:sz w:val="22"/>
          <w:szCs w:val="22"/>
          <w:lang w:val="nl-BE" w:eastAsia="nl-BE" w:bidi="ar-SA"/>
        </w:rPr>
      </w:pPr>
      <w:hyperlink w:anchor="_Toc1652919" w:history="1">
        <w:r w:rsidR="00953272" w:rsidRPr="00E454CE">
          <w:rPr>
            <w:rStyle w:val="Lienhypertexte"/>
            <w:rFonts w:cs="Arial"/>
            <w:noProof/>
            <w:lang w:val="nl-NL"/>
          </w:rPr>
          <w:t>E.3.</w:t>
        </w:r>
        <w:r w:rsidR="00953272">
          <w:rPr>
            <w:rFonts w:asciiTheme="minorHAnsi" w:eastAsiaTheme="minorEastAsia" w:hAnsiTheme="minorHAnsi" w:cstheme="minorBidi"/>
            <w:noProof/>
            <w:kern w:val="0"/>
            <w:sz w:val="22"/>
            <w:szCs w:val="22"/>
            <w:lang w:val="nl-BE" w:eastAsia="nl-BE" w:bidi="ar-SA"/>
          </w:rPr>
          <w:tab/>
        </w:r>
        <w:r w:rsidR="00953272" w:rsidRPr="00E454CE">
          <w:rPr>
            <w:rStyle w:val="Lienhypertexte"/>
            <w:noProof/>
            <w:lang w:val="nl-NL"/>
          </w:rPr>
          <w:t>Toestemming en handtekening</w:t>
        </w:r>
        <w:r w:rsidR="00953272">
          <w:rPr>
            <w:noProof/>
          </w:rPr>
          <w:tab/>
        </w:r>
        <w:r w:rsidR="00953272">
          <w:rPr>
            <w:noProof/>
          </w:rPr>
          <w:fldChar w:fldCharType="begin"/>
        </w:r>
        <w:r w:rsidR="00953272">
          <w:rPr>
            <w:noProof/>
          </w:rPr>
          <w:instrText xml:space="preserve"> PAGEREF _Toc1652919 \h </w:instrText>
        </w:r>
        <w:r w:rsidR="00953272">
          <w:rPr>
            <w:noProof/>
          </w:rPr>
        </w:r>
        <w:r w:rsidR="00953272">
          <w:rPr>
            <w:noProof/>
          </w:rPr>
          <w:fldChar w:fldCharType="separate"/>
        </w:r>
        <w:r w:rsidR="00953272">
          <w:rPr>
            <w:noProof/>
          </w:rPr>
          <w:t>33</w:t>
        </w:r>
        <w:r w:rsidR="00953272">
          <w:rPr>
            <w:noProof/>
          </w:rPr>
          <w:fldChar w:fldCharType="end"/>
        </w:r>
      </w:hyperlink>
    </w:p>
    <w:p w14:paraId="11B8B249" w14:textId="5505FF70" w:rsidR="00543BD6" w:rsidRPr="00B114B1" w:rsidRDefault="00543BD6">
      <w:pPr>
        <w:pStyle w:val="TM1"/>
        <w:tabs>
          <w:tab w:val="right" w:leader="dot" w:pos="9972"/>
        </w:tabs>
        <w:rPr>
          <w:lang w:val="nl-NL"/>
        </w:rPr>
        <w:sectPr w:rsidR="00543BD6" w:rsidRPr="00B114B1" w:rsidSect="00E13411">
          <w:type w:val="continuous"/>
          <w:pgSz w:w="11907" w:h="16839" w:code="9"/>
          <w:pgMar w:top="2648" w:right="1134" w:bottom="1974" w:left="1134" w:header="1134" w:footer="1134" w:gutter="0"/>
          <w:cols w:space="720"/>
          <w:docGrid w:linePitch="312"/>
        </w:sectPr>
      </w:pPr>
      <w:r w:rsidRPr="00AE6AE2">
        <w:rPr>
          <w:lang w:val="nl-NL"/>
        </w:rPr>
        <w:fldChar w:fldCharType="end"/>
      </w:r>
    </w:p>
    <w:p w14:paraId="759C6166" w14:textId="77777777" w:rsidR="00543BD6" w:rsidRPr="00B114B1" w:rsidRDefault="00543BD6">
      <w:pPr>
        <w:pStyle w:val="TitreTR"/>
        <w:tabs>
          <w:tab w:val="right" w:leader="dot" w:pos="9972"/>
        </w:tabs>
        <w:rPr>
          <w:lang w:val="nl-NL"/>
        </w:rPr>
        <w:sectPr w:rsidR="00543BD6" w:rsidRPr="00B114B1" w:rsidSect="00E13411">
          <w:type w:val="continuous"/>
          <w:pgSz w:w="11907" w:h="16839" w:code="9"/>
          <w:pgMar w:top="2648" w:right="1134" w:bottom="1974" w:left="1134" w:header="1134" w:footer="1134" w:gutter="0"/>
          <w:cols w:space="720"/>
          <w:docGrid w:linePitch="312"/>
        </w:sectPr>
      </w:pPr>
    </w:p>
    <w:p w14:paraId="0B517FD1" w14:textId="77777777" w:rsidR="00EB17AE" w:rsidRPr="00B114B1" w:rsidRDefault="00EB17AE" w:rsidP="00EB17AE">
      <w:pPr>
        <w:widowControl/>
        <w:suppressAutoHyphens w:val="0"/>
        <w:jc w:val="left"/>
        <w:rPr>
          <w:rFonts w:cs="Arial"/>
          <w:b/>
          <w:sz w:val="30"/>
          <w:szCs w:val="30"/>
          <w:lang w:val="nl-NL"/>
        </w:rPr>
        <w:sectPr w:rsidR="00EB17AE" w:rsidRPr="00B114B1" w:rsidSect="00E13411">
          <w:type w:val="continuous"/>
          <w:pgSz w:w="11907" w:h="16839" w:code="9"/>
          <w:pgMar w:top="2648" w:right="1134" w:bottom="1974" w:left="1134" w:header="1134" w:footer="1134" w:gutter="0"/>
          <w:cols w:space="720"/>
          <w:docGrid w:linePitch="312"/>
        </w:sectPr>
      </w:pPr>
    </w:p>
    <w:p w14:paraId="1BD07DFD" w14:textId="5014AB82" w:rsidR="008C0105" w:rsidRPr="00B114B1" w:rsidRDefault="008C0105">
      <w:pPr>
        <w:rPr>
          <w:lang w:val="nl-NL"/>
        </w:rPr>
        <w:sectPr w:rsidR="008C0105" w:rsidRPr="00B114B1" w:rsidSect="00E13411">
          <w:pgSz w:w="11907" w:h="16839" w:code="9"/>
          <w:pgMar w:top="2650" w:right="1138" w:bottom="1973" w:left="1138" w:header="1138" w:footer="1138" w:gutter="0"/>
          <w:cols w:space="720"/>
          <w:docGrid w:linePitch="312"/>
        </w:sectPr>
      </w:pPr>
    </w:p>
    <w:p w14:paraId="287E0244" w14:textId="77777777" w:rsidR="00543BD6" w:rsidRPr="00B114B1" w:rsidRDefault="00543BD6">
      <w:pPr>
        <w:pageBreakBefore/>
        <w:rPr>
          <w:lang w:val="nl-NL"/>
        </w:rPr>
      </w:pPr>
    </w:p>
    <w:p w14:paraId="0529BCC1" w14:textId="77777777" w:rsidR="00543BD6" w:rsidRPr="00B114B1" w:rsidRDefault="00543BD6" w:rsidP="0082522E">
      <w:pPr>
        <w:pStyle w:val="Titre1"/>
        <w:rPr>
          <w:lang w:val="nl-NL"/>
        </w:rPr>
      </w:pPr>
      <w:bookmarkStart w:id="0" w:name="__RefHeading__5127_1165138607"/>
      <w:bookmarkStart w:id="1" w:name="__RefHeading__7556_829952307"/>
      <w:bookmarkStart w:id="2" w:name="__RefHeading__85_1940543056"/>
      <w:bookmarkStart w:id="3" w:name="_Toc1652888"/>
      <w:bookmarkEnd w:id="0"/>
      <w:bookmarkEnd w:id="1"/>
      <w:bookmarkEnd w:id="2"/>
      <w:r w:rsidRPr="00B114B1">
        <w:rPr>
          <w:lang w:val="nl-NL"/>
        </w:rPr>
        <w:t>Voorstelling van de onderneming</w:t>
      </w:r>
      <w:bookmarkEnd w:id="3"/>
    </w:p>
    <w:p w14:paraId="2D3AE79F" w14:textId="77777777" w:rsidR="008C0105" w:rsidRPr="00B114B1" w:rsidRDefault="008C0105" w:rsidP="008C0105">
      <w:pPr>
        <w:rPr>
          <w:lang w:val="nl-NL"/>
        </w:rPr>
      </w:pPr>
    </w:p>
    <w:p w14:paraId="47D47862" w14:textId="77777777" w:rsidR="008C0105" w:rsidRPr="00B114B1" w:rsidRDefault="008C0105" w:rsidP="008C0105">
      <w:pPr>
        <w:rPr>
          <w:lang w:val="nl-NL"/>
        </w:rPr>
        <w:sectPr w:rsidR="008C0105" w:rsidRPr="00B114B1" w:rsidSect="008C0105">
          <w:pgSz w:w="11907" w:h="16839" w:code="9"/>
          <w:pgMar w:top="2650" w:right="1138" w:bottom="1973" w:left="1138" w:header="1138" w:footer="1138" w:gutter="0"/>
          <w:cols w:space="720"/>
          <w:vAlign w:val="center"/>
          <w:docGrid w:linePitch="312"/>
        </w:sectPr>
      </w:pPr>
    </w:p>
    <w:p w14:paraId="3D1B153A" w14:textId="77777777" w:rsidR="008C0105" w:rsidRPr="00B114B1" w:rsidRDefault="008C0105" w:rsidP="008C0105">
      <w:pPr>
        <w:rPr>
          <w:lang w:val="nl-NL"/>
        </w:rPr>
      </w:pPr>
    </w:p>
    <w:p w14:paraId="530A32CD" w14:textId="77777777" w:rsidR="008C0105" w:rsidRPr="00B114B1" w:rsidRDefault="008C0105" w:rsidP="008C0105">
      <w:pPr>
        <w:rPr>
          <w:lang w:val="nl-NL"/>
        </w:rPr>
      </w:pPr>
    </w:p>
    <w:p w14:paraId="494BCF6B" w14:textId="77777777" w:rsidR="00543BD6" w:rsidRPr="00B114B1" w:rsidRDefault="00543BD6">
      <w:pPr>
        <w:pStyle w:val="Titre2"/>
        <w:rPr>
          <w:rFonts w:eastAsia="Arial" w:cs="Arial"/>
          <w:color w:val="0000FF"/>
          <w:lang w:val="nl-NL"/>
        </w:rPr>
      </w:pPr>
      <w:bookmarkStart w:id="4" w:name="__RefHeading__5129_1165138607"/>
      <w:bookmarkStart w:id="5" w:name="__RefHeading__7558_829952307"/>
      <w:bookmarkStart w:id="6" w:name="__RefHeading__87_1940543056"/>
      <w:bookmarkStart w:id="7" w:name="_Toc1652889"/>
      <w:bookmarkEnd w:id="4"/>
      <w:bookmarkEnd w:id="5"/>
      <w:bookmarkEnd w:id="6"/>
      <w:r w:rsidRPr="00B114B1">
        <w:rPr>
          <w:lang w:val="nl-NL"/>
        </w:rPr>
        <w:t>Geschiedenis en activiteiten</w:t>
      </w:r>
      <w:bookmarkEnd w:id="7"/>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5"/>
      </w:tblGrid>
      <w:tr w:rsidR="00543BD6" w:rsidRPr="00B114B1" w14:paraId="3425F1CE" w14:textId="77777777">
        <w:tc>
          <w:tcPr>
            <w:tcW w:w="9335" w:type="dxa"/>
            <w:tcBorders>
              <w:top w:val="single" w:sz="1" w:space="0" w:color="000000"/>
              <w:left w:val="single" w:sz="1" w:space="0" w:color="000000"/>
              <w:bottom w:val="single" w:sz="1" w:space="0" w:color="000000"/>
              <w:right w:val="single" w:sz="1" w:space="0" w:color="000000"/>
            </w:tcBorders>
            <w:shd w:val="clear" w:color="auto" w:fill="auto"/>
          </w:tcPr>
          <w:p w14:paraId="7C6119C1" w14:textId="05E2EE5F" w:rsidR="00543BD6" w:rsidRPr="00B114B1" w:rsidRDefault="00543BD6">
            <w:pPr>
              <w:pStyle w:val="Contenudetableau"/>
              <w:snapToGrid w:val="0"/>
              <w:jc w:val="left"/>
              <w:rPr>
                <w:lang w:val="nl-NL"/>
              </w:rPr>
            </w:pPr>
            <w:r w:rsidRPr="00B114B1">
              <w:rPr>
                <w:rFonts w:eastAsia="Arial" w:cs="Arial"/>
                <w:b/>
                <w:color w:val="0000FF"/>
                <w:lang w:val="nl-NL"/>
              </w:rPr>
              <w:t xml:space="preserve">Verwijder </w:t>
            </w:r>
            <w:r w:rsidR="005D583D">
              <w:rPr>
                <w:rFonts w:eastAsia="Arial" w:cs="Arial"/>
                <w:b/>
                <w:color w:val="0000FF"/>
                <w:lang w:val="nl-NL"/>
              </w:rPr>
              <w:t>deze uitleg</w:t>
            </w:r>
          </w:p>
        </w:tc>
      </w:tr>
      <w:tr w:rsidR="00543BD6" w:rsidRPr="00B114B1" w14:paraId="7E04F30C" w14:textId="77777777">
        <w:tc>
          <w:tcPr>
            <w:tcW w:w="9335" w:type="dxa"/>
            <w:tcBorders>
              <w:left w:val="single" w:sz="1" w:space="0" w:color="000000"/>
              <w:bottom w:val="single" w:sz="1" w:space="0" w:color="000000"/>
              <w:right w:val="single" w:sz="1" w:space="0" w:color="000000"/>
            </w:tcBorders>
            <w:shd w:val="clear" w:color="auto" w:fill="auto"/>
          </w:tcPr>
          <w:p w14:paraId="2EBA4CDF" w14:textId="77777777" w:rsidR="00543BD6" w:rsidRPr="00B114B1" w:rsidRDefault="00543BD6">
            <w:pPr>
              <w:snapToGrid w:val="0"/>
              <w:rPr>
                <w:color w:val="0000FF"/>
                <w:lang w:val="nl-NL"/>
              </w:rPr>
            </w:pPr>
          </w:p>
          <w:p w14:paraId="3C23C31B" w14:textId="77777777" w:rsidR="00280EA3" w:rsidRPr="00B114B1" w:rsidRDefault="00280EA3">
            <w:pPr>
              <w:snapToGrid w:val="0"/>
              <w:rPr>
                <w:color w:val="0000FF"/>
                <w:lang w:val="nl-NL"/>
              </w:rPr>
            </w:pPr>
            <w:r w:rsidRPr="00B114B1">
              <w:rPr>
                <w:color w:val="0000FF"/>
                <w:lang w:val="nl-NL"/>
              </w:rPr>
              <w:t xml:space="preserve">In dit deel wordt de onderneming voorgesteld, onder meer haar geschiedenis en activiteiten. </w:t>
            </w:r>
          </w:p>
          <w:p w14:paraId="4300B036" w14:textId="77777777" w:rsidR="00FB3A0A" w:rsidRPr="00B114B1" w:rsidRDefault="00FB3A0A">
            <w:pPr>
              <w:snapToGrid w:val="0"/>
              <w:rPr>
                <w:color w:val="0000FF"/>
                <w:lang w:val="nl-NL"/>
              </w:rPr>
            </w:pPr>
          </w:p>
          <w:p w14:paraId="0C74D373" w14:textId="77777777" w:rsidR="00FB3A0A" w:rsidRPr="00B114B1" w:rsidRDefault="00FB3A0A">
            <w:pPr>
              <w:snapToGrid w:val="0"/>
              <w:rPr>
                <w:color w:val="0000FF"/>
                <w:u w:val="single"/>
                <w:lang w:val="nl-NL"/>
              </w:rPr>
            </w:pPr>
            <w:r w:rsidRPr="00B114B1">
              <w:rPr>
                <w:color w:val="0000FF"/>
                <w:u w:val="single"/>
                <w:lang w:val="nl-NL"/>
              </w:rPr>
              <w:t>Geschiedenis</w:t>
            </w:r>
          </w:p>
          <w:p w14:paraId="78E08F5B" w14:textId="77777777" w:rsidR="000353A4" w:rsidRPr="00B114B1" w:rsidRDefault="000353A4">
            <w:pPr>
              <w:snapToGrid w:val="0"/>
              <w:rPr>
                <w:color w:val="0000FF"/>
                <w:lang w:val="nl-NL"/>
              </w:rPr>
            </w:pPr>
          </w:p>
          <w:p w14:paraId="59E8992F" w14:textId="77777777" w:rsidR="00213973" w:rsidRPr="00B114B1" w:rsidRDefault="00456B02">
            <w:pPr>
              <w:numPr>
                <w:ilvl w:val="0"/>
                <w:numId w:val="8"/>
              </w:numPr>
              <w:rPr>
                <w:color w:val="0000FF"/>
                <w:lang w:val="nl-NL"/>
              </w:rPr>
            </w:pPr>
            <w:r w:rsidRPr="00B114B1">
              <w:rPr>
                <w:color w:val="0000FF"/>
                <w:lang w:val="nl-NL"/>
              </w:rPr>
              <w:t xml:space="preserve">Geef een korte toelichting over het ontstaan van de onderneming en haar hoofdactiviteit (activiteitensector). </w:t>
            </w:r>
          </w:p>
          <w:p w14:paraId="4B49751E" w14:textId="77777777" w:rsidR="00543BD6" w:rsidRPr="00B114B1" w:rsidRDefault="00CF6D79">
            <w:pPr>
              <w:numPr>
                <w:ilvl w:val="0"/>
                <w:numId w:val="8"/>
              </w:numPr>
              <w:rPr>
                <w:color w:val="0000FF"/>
                <w:lang w:val="nl-NL"/>
              </w:rPr>
            </w:pPr>
            <w:r w:rsidRPr="00B114B1">
              <w:rPr>
                <w:color w:val="0000FF"/>
                <w:lang w:val="nl-NL"/>
              </w:rPr>
              <w:t>Beschrijf het profiel en de ervaring van de sleutelfiguren (oprichters, CEO, CTO, CFO en alle andere bestuurders) van de onderneming.</w:t>
            </w:r>
          </w:p>
          <w:p w14:paraId="5C1EDFF5" w14:textId="77777777" w:rsidR="00543BD6" w:rsidRPr="00B114B1" w:rsidRDefault="006269A9">
            <w:pPr>
              <w:numPr>
                <w:ilvl w:val="0"/>
                <w:numId w:val="8"/>
              </w:numPr>
              <w:rPr>
                <w:color w:val="0000FF"/>
                <w:lang w:val="nl-NL"/>
              </w:rPr>
            </w:pPr>
            <w:r w:rsidRPr="00B114B1">
              <w:rPr>
                <w:color w:val="0000FF"/>
                <w:lang w:val="nl-NL"/>
              </w:rPr>
              <w:t>Beschrijf de geschiedenis en de evolutie van de onderneming en vermeld de belangrijkste gebeurtenissen</w:t>
            </w:r>
            <w:r w:rsidR="00543BD6" w:rsidRPr="00B114B1">
              <w:rPr>
                <w:rFonts w:eastAsia="Arial" w:cs="Arial"/>
                <w:color w:val="0000FF"/>
                <w:lang w:val="nl-NL"/>
              </w:rPr>
              <w:t>.</w:t>
            </w:r>
          </w:p>
          <w:p w14:paraId="27828E9A" w14:textId="77777777" w:rsidR="00845F94" w:rsidRPr="00B114B1" w:rsidRDefault="00845F94" w:rsidP="00845F94">
            <w:pPr>
              <w:rPr>
                <w:rFonts w:eastAsia="Arial" w:cs="Arial"/>
                <w:color w:val="0000FF"/>
                <w:lang w:val="nl-NL"/>
              </w:rPr>
            </w:pPr>
          </w:p>
          <w:p w14:paraId="56A56031" w14:textId="77777777" w:rsidR="00845F94" w:rsidRPr="00B114B1" w:rsidRDefault="00E80BC6" w:rsidP="00845F94">
            <w:pPr>
              <w:rPr>
                <w:rFonts w:eastAsia="Arial" w:cs="Arial"/>
                <w:color w:val="0000FF"/>
                <w:u w:val="single"/>
                <w:lang w:val="nl-NL"/>
              </w:rPr>
            </w:pPr>
            <w:r w:rsidRPr="00B114B1">
              <w:rPr>
                <w:rFonts w:eastAsia="Arial" w:cs="Arial"/>
                <w:color w:val="0000FF"/>
                <w:u w:val="single"/>
                <w:lang w:val="nl-NL"/>
              </w:rPr>
              <w:t>Activiteiten</w:t>
            </w:r>
          </w:p>
          <w:p w14:paraId="21682520" w14:textId="77777777" w:rsidR="00845F94" w:rsidRPr="00B114B1" w:rsidRDefault="00845F94" w:rsidP="00845F94">
            <w:pPr>
              <w:rPr>
                <w:color w:val="0000FF"/>
                <w:lang w:val="nl-NL"/>
              </w:rPr>
            </w:pPr>
          </w:p>
          <w:p w14:paraId="3364F0A0" w14:textId="77777777" w:rsidR="002F60E3" w:rsidRPr="00B114B1" w:rsidRDefault="00756AF3" w:rsidP="00BF5426">
            <w:pPr>
              <w:numPr>
                <w:ilvl w:val="0"/>
                <w:numId w:val="10"/>
              </w:numPr>
              <w:tabs>
                <w:tab w:val="left" w:pos="1134"/>
              </w:tabs>
              <w:snapToGrid w:val="0"/>
              <w:spacing w:line="288" w:lineRule="auto"/>
              <w:rPr>
                <w:rFonts w:eastAsia="Arial" w:cs="Arial"/>
                <w:color w:val="0000FF"/>
                <w:lang w:val="nl-NL"/>
              </w:rPr>
            </w:pPr>
            <w:r w:rsidRPr="00B114B1">
              <w:rPr>
                <w:rFonts w:eastAsia="Arial" w:cs="Arial"/>
                <w:color w:val="0000FF"/>
                <w:lang w:val="nl-NL"/>
              </w:rPr>
              <w:t>Geef een beschrijving van de (productie-, diensten- en O&amp;O</w:t>
            </w:r>
            <w:proofErr w:type="gramStart"/>
            <w:r w:rsidRPr="00B114B1">
              <w:rPr>
                <w:rFonts w:eastAsia="Arial" w:cs="Arial"/>
                <w:color w:val="0000FF"/>
                <w:lang w:val="nl-NL"/>
              </w:rPr>
              <w:t>-)activiteiten</w:t>
            </w:r>
            <w:proofErr w:type="gramEnd"/>
            <w:r w:rsidRPr="00B114B1">
              <w:rPr>
                <w:rFonts w:eastAsia="Arial" w:cs="Arial"/>
                <w:color w:val="0000FF"/>
                <w:lang w:val="nl-NL"/>
              </w:rPr>
              <w:t xml:space="preserve"> van de onderneming en de gecommercialiseerde/vervaardigde producten/diensten en vermeld het respectieve belang ervan.</w:t>
            </w:r>
          </w:p>
          <w:p w14:paraId="42700636" w14:textId="77777777" w:rsidR="00543BD6" w:rsidRPr="00B114B1" w:rsidRDefault="00166008">
            <w:pPr>
              <w:numPr>
                <w:ilvl w:val="0"/>
                <w:numId w:val="8"/>
              </w:numPr>
              <w:rPr>
                <w:color w:val="0000FF"/>
                <w:lang w:val="nl-NL"/>
              </w:rPr>
            </w:pPr>
            <w:r w:rsidRPr="00B114B1">
              <w:rPr>
                <w:color w:val="0000FF"/>
                <w:lang w:val="nl-NL"/>
              </w:rPr>
              <w:t>Beschrijf de evolutie van de activiteiten van de onderneming, het personeel en de omzet.</w:t>
            </w:r>
          </w:p>
          <w:p w14:paraId="5EAB2885" w14:textId="77777777" w:rsidR="00543BD6" w:rsidRPr="00B114B1" w:rsidRDefault="00166008">
            <w:pPr>
              <w:numPr>
                <w:ilvl w:val="0"/>
                <w:numId w:val="8"/>
              </w:numPr>
              <w:rPr>
                <w:rFonts w:eastAsia="Arial" w:cs="Arial"/>
                <w:color w:val="0000FF"/>
                <w:lang w:val="nl-NL"/>
              </w:rPr>
            </w:pPr>
            <w:r w:rsidRPr="00B114B1">
              <w:rPr>
                <w:color w:val="0000FF"/>
                <w:lang w:val="nl-NL"/>
              </w:rPr>
              <w:t>Beschrijf de banden met en de afhankelijkheid van andere ondernemingen (groep waarvan de onderneming deel uitmaakt, leveranciers, klanten, derden).</w:t>
            </w:r>
          </w:p>
          <w:p w14:paraId="673E6D86" w14:textId="77777777" w:rsidR="00382176" w:rsidRPr="00B114B1" w:rsidRDefault="00382176" w:rsidP="00382176">
            <w:pPr>
              <w:rPr>
                <w:color w:val="0000FF"/>
                <w:lang w:val="nl-NL"/>
              </w:rPr>
            </w:pPr>
          </w:p>
          <w:p w14:paraId="60FCAD81" w14:textId="77777777" w:rsidR="00382176" w:rsidRPr="00B114B1" w:rsidRDefault="00382176" w:rsidP="00382176">
            <w:pPr>
              <w:rPr>
                <w:color w:val="0000FF"/>
                <w:u w:val="single"/>
                <w:lang w:val="nl-NL"/>
              </w:rPr>
            </w:pPr>
            <w:r w:rsidRPr="00B114B1">
              <w:rPr>
                <w:color w:val="0000FF"/>
                <w:u w:val="single"/>
                <w:lang w:val="nl-NL"/>
              </w:rPr>
              <w:t>Onderneming en haar markt</w:t>
            </w:r>
          </w:p>
          <w:p w14:paraId="5899296B" w14:textId="77777777" w:rsidR="00382176" w:rsidRPr="00B114B1" w:rsidRDefault="00382176" w:rsidP="00382176">
            <w:pPr>
              <w:rPr>
                <w:rFonts w:eastAsia="Arial" w:cs="Arial"/>
                <w:color w:val="0000FF"/>
                <w:lang w:val="nl-NL"/>
              </w:rPr>
            </w:pPr>
          </w:p>
          <w:p w14:paraId="06D6DBDF" w14:textId="77777777" w:rsidR="000A1E7E" w:rsidRPr="00B114B1" w:rsidRDefault="00FC6143">
            <w:pPr>
              <w:numPr>
                <w:ilvl w:val="0"/>
                <w:numId w:val="8"/>
              </w:numPr>
              <w:rPr>
                <w:rFonts w:eastAsia="Arial" w:cs="Arial"/>
                <w:color w:val="0000FF"/>
                <w:lang w:val="nl-NL"/>
              </w:rPr>
            </w:pPr>
            <w:r w:rsidRPr="00B114B1">
              <w:rPr>
                <w:rFonts w:eastAsia="Arial" w:cs="Arial"/>
                <w:color w:val="0000FF"/>
                <w:lang w:val="nl-NL"/>
              </w:rPr>
              <w:t>Beschrijf de aard van het cliënteel van de onderneming en de markt die door de voorgestelde diensten/producten wordt gedekt.</w:t>
            </w:r>
          </w:p>
          <w:p w14:paraId="7BBD9FFF" w14:textId="77777777" w:rsidR="009D61C2" w:rsidRPr="00B114B1" w:rsidRDefault="009D61C2">
            <w:pPr>
              <w:numPr>
                <w:ilvl w:val="0"/>
                <w:numId w:val="8"/>
              </w:numPr>
              <w:rPr>
                <w:rFonts w:eastAsia="Arial" w:cs="Arial"/>
                <w:color w:val="0000FF"/>
                <w:lang w:val="nl-NL"/>
              </w:rPr>
            </w:pPr>
            <w:r w:rsidRPr="00B114B1">
              <w:rPr>
                <w:color w:val="0000FF"/>
                <w:lang w:val="nl-NL"/>
              </w:rPr>
              <w:t xml:space="preserve">Geef </w:t>
            </w:r>
            <w:r w:rsidRPr="00B114B1">
              <w:rPr>
                <w:rFonts w:eastAsia="Arial" w:cs="Arial"/>
                <w:color w:val="0000FF"/>
                <w:lang w:val="nl-NL"/>
              </w:rPr>
              <w:t>de naam, de plaats en de hoofdactiviteit van alle geëxploiteerde nationale en internationale zetels.</w:t>
            </w:r>
          </w:p>
          <w:p w14:paraId="34AFFD5D" w14:textId="77777777" w:rsidR="00543BD6" w:rsidRPr="00B114B1" w:rsidRDefault="00543BD6">
            <w:pPr>
              <w:pStyle w:val="Textbodybulleted"/>
              <w:ind w:left="0" w:firstLine="0"/>
              <w:rPr>
                <w:rFonts w:eastAsia="Arial" w:cs="Arial"/>
                <w:color w:val="0000FF"/>
                <w:lang w:val="nl-NL"/>
              </w:rPr>
            </w:pPr>
          </w:p>
          <w:p w14:paraId="5E9798D9" w14:textId="77777777" w:rsidR="00543BD6" w:rsidRPr="00B114B1" w:rsidRDefault="00543BD6">
            <w:pPr>
              <w:rPr>
                <w:rFonts w:eastAsia="Arial" w:cs="Arial"/>
                <w:color w:val="0000FF"/>
                <w:lang w:val="nl-NL"/>
              </w:rPr>
            </w:pPr>
            <w:r w:rsidRPr="00B114B1">
              <w:rPr>
                <w:rFonts w:eastAsia="Arial" w:cs="Arial"/>
                <w:b/>
                <w:color w:val="0000FF"/>
                <w:lang w:val="nl-NL"/>
              </w:rPr>
              <w:t>Bij te voegen bijlagen:</w:t>
            </w:r>
          </w:p>
          <w:p w14:paraId="5091A21C" w14:textId="77777777" w:rsidR="00543BD6" w:rsidRPr="00B114B1" w:rsidRDefault="00543BD6">
            <w:pPr>
              <w:numPr>
                <w:ilvl w:val="0"/>
                <w:numId w:val="9"/>
              </w:numPr>
              <w:rPr>
                <w:lang w:val="nl-NL"/>
              </w:rPr>
            </w:pPr>
            <w:proofErr w:type="gramStart"/>
            <w:r w:rsidRPr="00B114B1">
              <w:rPr>
                <w:rFonts w:eastAsia="Arial" w:cs="Arial"/>
                <w:color w:val="0000FF"/>
                <w:lang w:val="nl-NL"/>
              </w:rPr>
              <w:t>een</w:t>
            </w:r>
            <w:proofErr w:type="gramEnd"/>
            <w:r w:rsidRPr="00B114B1">
              <w:rPr>
                <w:rFonts w:eastAsia="Arial" w:cs="Arial"/>
                <w:color w:val="0000FF"/>
                <w:lang w:val="nl-NL"/>
              </w:rPr>
              <w:t xml:space="preserve"> organigram.</w:t>
            </w:r>
          </w:p>
        </w:tc>
      </w:tr>
    </w:tbl>
    <w:p w14:paraId="1EECFC43" w14:textId="77777777" w:rsidR="00543BD6" w:rsidRPr="00B114B1" w:rsidRDefault="00543BD6">
      <w:pPr>
        <w:pStyle w:val="Answersbulleted"/>
        <w:numPr>
          <w:ilvl w:val="0"/>
          <w:numId w:val="0"/>
        </w:numPr>
        <w:rPr>
          <w:lang w:val="nl-NL"/>
        </w:rPr>
      </w:pPr>
    </w:p>
    <w:p w14:paraId="04965535" w14:textId="77777777" w:rsidR="00543BD6" w:rsidRPr="00B114B1" w:rsidRDefault="00543BD6">
      <w:pPr>
        <w:pStyle w:val="Answers"/>
        <w:rPr>
          <w:lang w:val="nl-NL"/>
        </w:rPr>
      </w:pPr>
      <w:r w:rsidRPr="00B114B1">
        <w:rPr>
          <w:rFonts w:eastAsia="Arial"/>
          <w:lang w:val="nl-NL"/>
        </w:rPr>
        <w:t>………………………………………………………………………………………………………………………………………………………………………………………………………………………………………………………………………………………………………………………………………………………………………………………………………………………………………………………………………………………………</w:t>
      </w:r>
      <w:proofErr w:type="gramStart"/>
      <w:r w:rsidRPr="00B114B1">
        <w:rPr>
          <w:rFonts w:eastAsia="Arial"/>
          <w:lang w:val="nl-NL"/>
        </w:rPr>
        <w:t>…</w:t>
      </w:r>
      <w:r w:rsidR="00825FCB" w:rsidRPr="00B114B1">
        <w:rPr>
          <w:lang w:val="nl-NL"/>
        </w:rPr>
        <w:t>(</w:t>
      </w:r>
      <w:proofErr w:type="gramEnd"/>
      <w:r w:rsidR="00825FCB" w:rsidRPr="00B114B1">
        <w:rPr>
          <w:lang w:val="nl-NL"/>
        </w:rPr>
        <w:t>max. 5 pagina's)</w:t>
      </w:r>
    </w:p>
    <w:p w14:paraId="164F94F1" w14:textId="77777777" w:rsidR="00543BD6" w:rsidRPr="00B114B1" w:rsidRDefault="00543BD6">
      <w:pPr>
        <w:pStyle w:val="Answers"/>
        <w:rPr>
          <w:lang w:val="nl-NL"/>
        </w:rPr>
      </w:pPr>
    </w:p>
    <w:p w14:paraId="0611AE5B" w14:textId="77777777" w:rsidR="000B1962" w:rsidRPr="00B114B1" w:rsidRDefault="000B1962">
      <w:pPr>
        <w:pStyle w:val="Corpsdetexte"/>
        <w:rPr>
          <w:lang w:val="nl-NL"/>
        </w:rPr>
      </w:pPr>
      <w:bookmarkStart w:id="8" w:name="__RefHeading__5131_1165138607"/>
      <w:bookmarkStart w:id="9" w:name="__RefHeading__7560_829952307"/>
      <w:bookmarkStart w:id="10" w:name="__RefHeading__89_1940543056"/>
      <w:bookmarkEnd w:id="8"/>
      <w:bookmarkEnd w:id="9"/>
      <w:bookmarkEnd w:id="10"/>
    </w:p>
    <w:p w14:paraId="6F5A9380" w14:textId="77777777" w:rsidR="000B1962" w:rsidRPr="00B114B1" w:rsidRDefault="000B1962">
      <w:pPr>
        <w:pStyle w:val="Corpsdetexte"/>
        <w:rPr>
          <w:lang w:val="nl-NL"/>
        </w:rPr>
      </w:pPr>
    </w:p>
    <w:p w14:paraId="00D9896B" w14:textId="77777777" w:rsidR="000B1962" w:rsidRPr="00B114B1" w:rsidRDefault="000B1962">
      <w:pPr>
        <w:pStyle w:val="Corpsdetexte"/>
        <w:rPr>
          <w:lang w:val="nl-NL"/>
        </w:rPr>
      </w:pPr>
    </w:p>
    <w:p w14:paraId="34798159" w14:textId="77777777" w:rsidR="00543BD6" w:rsidRPr="00B114B1" w:rsidRDefault="00543BD6">
      <w:pPr>
        <w:pStyle w:val="Corpsdetexte"/>
        <w:rPr>
          <w:lang w:val="nl-NL"/>
        </w:rPr>
      </w:pPr>
    </w:p>
    <w:p w14:paraId="34640502" w14:textId="77777777" w:rsidR="00543BD6" w:rsidRPr="00B114B1" w:rsidRDefault="00543BD6">
      <w:pPr>
        <w:pStyle w:val="Corpsdetexte"/>
        <w:rPr>
          <w:lang w:val="nl-NL"/>
        </w:rPr>
      </w:pPr>
    </w:p>
    <w:p w14:paraId="7C20DC40" w14:textId="77777777" w:rsidR="00543BD6" w:rsidRPr="00B114B1" w:rsidRDefault="00543BD6">
      <w:pPr>
        <w:pStyle w:val="Corpsdetexte"/>
        <w:rPr>
          <w:lang w:val="nl-NL"/>
        </w:rPr>
      </w:pPr>
    </w:p>
    <w:p w14:paraId="13AE867D" w14:textId="77777777" w:rsidR="00543BD6" w:rsidRPr="00B114B1" w:rsidRDefault="00543BD6">
      <w:pPr>
        <w:pStyle w:val="Corpsdetexte"/>
        <w:rPr>
          <w:lang w:val="nl-NL"/>
        </w:rPr>
      </w:pPr>
    </w:p>
    <w:p w14:paraId="296A359D" w14:textId="77777777" w:rsidR="00543BD6" w:rsidRPr="00B114B1" w:rsidRDefault="00543BD6">
      <w:pPr>
        <w:pStyle w:val="Corpsdetexte"/>
        <w:rPr>
          <w:lang w:val="nl-NL"/>
        </w:rPr>
      </w:pPr>
    </w:p>
    <w:p w14:paraId="6A979775" w14:textId="77777777" w:rsidR="00543BD6" w:rsidRPr="00B114B1" w:rsidRDefault="00543BD6">
      <w:pPr>
        <w:pStyle w:val="Titre2"/>
        <w:rPr>
          <w:rFonts w:eastAsia="Arial" w:cs="Arial"/>
          <w:lang w:val="nl-NL"/>
        </w:rPr>
      </w:pPr>
      <w:bookmarkStart w:id="11" w:name="__RefHeading__5133_1165138607"/>
      <w:bookmarkStart w:id="12" w:name="__RefHeading__7562_829952307"/>
      <w:bookmarkStart w:id="13" w:name="__RefHeading__91_1940543056"/>
      <w:bookmarkStart w:id="14" w:name="_Toc1652890"/>
      <w:bookmarkEnd w:id="11"/>
      <w:bookmarkEnd w:id="12"/>
      <w:bookmarkEnd w:id="13"/>
      <w:r w:rsidRPr="00B114B1">
        <w:rPr>
          <w:lang w:val="nl-NL"/>
        </w:rPr>
        <w:t>Samenstelling van het sociale kapitaal</w:t>
      </w:r>
      <w:bookmarkEnd w:id="14"/>
    </w:p>
    <w:p w14:paraId="549A5206" w14:textId="77777777" w:rsidR="00543BD6" w:rsidRPr="00B114B1" w:rsidRDefault="00543BD6">
      <w:pPr>
        <w:rPr>
          <w:rFonts w:eastAsia="Arial" w:cs="Arial"/>
          <w:b/>
          <w:bCs/>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543BD6" w:rsidRPr="00B114B1" w14:paraId="02CAD8CB" w14:textId="77777777">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3F4986F2" w14:textId="2F891EE0"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754428D7" w14:textId="77777777">
        <w:tc>
          <w:tcPr>
            <w:tcW w:w="9349" w:type="dxa"/>
            <w:tcBorders>
              <w:left w:val="single" w:sz="1" w:space="0" w:color="000000"/>
              <w:bottom w:val="single" w:sz="1" w:space="0" w:color="000000"/>
              <w:right w:val="single" w:sz="1" w:space="0" w:color="000000"/>
            </w:tcBorders>
            <w:shd w:val="clear" w:color="auto" w:fill="auto"/>
          </w:tcPr>
          <w:p w14:paraId="3AEBA648" w14:textId="77777777" w:rsidR="00543BD6" w:rsidRPr="00B114B1" w:rsidRDefault="00543BD6">
            <w:pPr>
              <w:snapToGrid w:val="0"/>
              <w:rPr>
                <w:color w:val="0000FF"/>
                <w:lang w:val="nl-NL"/>
              </w:rPr>
            </w:pPr>
            <w:r w:rsidRPr="00B114B1">
              <w:rPr>
                <w:color w:val="0000FF"/>
                <w:lang w:val="nl-NL"/>
              </w:rPr>
              <w:t>Beschrijf uitvoerig het aandeelhouderschap van de onderneming.</w:t>
            </w:r>
          </w:p>
          <w:p w14:paraId="7D56FD62" w14:textId="77777777" w:rsidR="00543BD6" w:rsidRPr="00B114B1" w:rsidRDefault="00543BD6">
            <w:pPr>
              <w:rPr>
                <w:color w:val="0000FF"/>
                <w:lang w:val="nl-NL"/>
              </w:rPr>
            </w:pPr>
          </w:p>
          <w:p w14:paraId="0D4398A8" w14:textId="77777777" w:rsidR="00543BD6" w:rsidRPr="00B114B1" w:rsidRDefault="00543BD6">
            <w:pPr>
              <w:rPr>
                <w:lang w:val="nl-NL"/>
              </w:rPr>
            </w:pPr>
            <w:r w:rsidRPr="00B114B1">
              <w:rPr>
                <w:color w:val="0000FF"/>
                <w:lang w:val="nl-NL"/>
              </w:rPr>
              <w:t>Vermeld in de onderstaande tabel de categorie van de aandeelhouders (onderneming, natuurlijke persoon, openbare investeringsmaatschappij of risicokapitaalondernemingen, ...).</w:t>
            </w:r>
          </w:p>
        </w:tc>
      </w:tr>
    </w:tbl>
    <w:p w14:paraId="52DFA8B4" w14:textId="77777777" w:rsidR="00543BD6" w:rsidRPr="00B114B1" w:rsidRDefault="00543BD6">
      <w:pPr>
        <w:rPr>
          <w:lang w:val="nl-NL"/>
        </w:rPr>
      </w:pPr>
    </w:p>
    <w:tbl>
      <w:tblPr>
        <w:tblW w:w="0" w:type="auto"/>
        <w:tblInd w:w="904" w:type="dxa"/>
        <w:tblLayout w:type="fixed"/>
        <w:tblCellMar>
          <w:top w:w="55" w:type="dxa"/>
          <w:left w:w="55" w:type="dxa"/>
          <w:bottom w:w="55" w:type="dxa"/>
          <w:right w:w="55" w:type="dxa"/>
        </w:tblCellMar>
        <w:tblLook w:val="0000" w:firstRow="0" w:lastRow="0" w:firstColumn="0" w:lastColumn="0" w:noHBand="0" w:noVBand="0"/>
      </w:tblPr>
      <w:tblGrid>
        <w:gridCol w:w="4454"/>
        <w:gridCol w:w="3089"/>
      </w:tblGrid>
      <w:tr w:rsidR="00543BD6" w:rsidRPr="00B114B1" w14:paraId="69000545" w14:textId="77777777">
        <w:tc>
          <w:tcPr>
            <w:tcW w:w="4454" w:type="dxa"/>
            <w:tcBorders>
              <w:top w:val="single" w:sz="1" w:space="0" w:color="C0C0C0"/>
              <w:left w:val="single" w:sz="1" w:space="0" w:color="C0C0C0"/>
              <w:bottom w:val="single" w:sz="1" w:space="0" w:color="C0C0C0"/>
            </w:tcBorders>
            <w:shd w:val="clear" w:color="auto" w:fill="E6E6E6"/>
          </w:tcPr>
          <w:p w14:paraId="6957F11B" w14:textId="77777777" w:rsidR="00543BD6" w:rsidRPr="00B114B1" w:rsidRDefault="00543BD6">
            <w:pPr>
              <w:pStyle w:val="Contenudetableau"/>
              <w:snapToGrid w:val="0"/>
              <w:rPr>
                <w:b/>
                <w:bCs/>
                <w:lang w:val="nl-NL"/>
              </w:rPr>
            </w:pPr>
            <w:r w:rsidRPr="00B114B1">
              <w:rPr>
                <w:b/>
                <w:lang w:val="nl-NL"/>
              </w:rPr>
              <w:t>Bedrag van de kapitaal</w:t>
            </w:r>
          </w:p>
        </w:tc>
        <w:tc>
          <w:tcPr>
            <w:tcW w:w="3089" w:type="dxa"/>
            <w:tcBorders>
              <w:top w:val="single" w:sz="1" w:space="0" w:color="C0C0C0"/>
              <w:left w:val="single" w:sz="1" w:space="0" w:color="C0C0C0"/>
              <w:bottom w:val="single" w:sz="1" w:space="0" w:color="C0C0C0"/>
              <w:right w:val="single" w:sz="1" w:space="0" w:color="C0C0C0"/>
            </w:tcBorders>
            <w:shd w:val="clear" w:color="auto" w:fill="auto"/>
          </w:tcPr>
          <w:p w14:paraId="6DC99257" w14:textId="77777777" w:rsidR="00543BD6" w:rsidRPr="00B114B1" w:rsidRDefault="00543BD6">
            <w:pPr>
              <w:pStyle w:val="Contenudetableau"/>
              <w:snapToGrid w:val="0"/>
              <w:jc w:val="right"/>
              <w:rPr>
                <w:lang w:val="nl-NL"/>
              </w:rPr>
            </w:pPr>
            <w:proofErr w:type="gramStart"/>
            <w:r w:rsidRPr="00B114B1">
              <w:rPr>
                <w:b/>
                <w:lang w:val="nl-NL"/>
              </w:rPr>
              <w:t>k</w:t>
            </w:r>
            <w:proofErr w:type="gramEnd"/>
            <w:r w:rsidRPr="00B114B1">
              <w:rPr>
                <w:b/>
                <w:lang w:val="nl-NL"/>
              </w:rPr>
              <w:t>€</w:t>
            </w:r>
          </w:p>
        </w:tc>
      </w:tr>
    </w:tbl>
    <w:p w14:paraId="40D71709" w14:textId="77777777" w:rsidR="00543BD6" w:rsidRPr="00B114B1" w:rsidRDefault="00543BD6">
      <w:pPr>
        <w:rPr>
          <w:lang w:val="nl-NL"/>
        </w:rPr>
      </w:pPr>
    </w:p>
    <w:tbl>
      <w:tblPr>
        <w:tblW w:w="0" w:type="auto"/>
        <w:tblInd w:w="904" w:type="dxa"/>
        <w:tblLayout w:type="fixed"/>
        <w:tblCellMar>
          <w:top w:w="55" w:type="dxa"/>
          <w:left w:w="55" w:type="dxa"/>
          <w:bottom w:w="55" w:type="dxa"/>
          <w:right w:w="55" w:type="dxa"/>
        </w:tblCellMar>
        <w:tblLook w:val="0000" w:firstRow="0" w:lastRow="0" w:firstColumn="0" w:lastColumn="0" w:noHBand="0" w:noVBand="0"/>
      </w:tblPr>
      <w:tblGrid>
        <w:gridCol w:w="2017"/>
        <w:gridCol w:w="2206"/>
        <w:gridCol w:w="1656"/>
        <w:gridCol w:w="1664"/>
      </w:tblGrid>
      <w:tr w:rsidR="00543BD6" w:rsidRPr="00B114B1" w14:paraId="4FCE7329" w14:textId="77777777">
        <w:tc>
          <w:tcPr>
            <w:tcW w:w="2017" w:type="dxa"/>
            <w:tcBorders>
              <w:left w:val="single" w:sz="1" w:space="0" w:color="C0C0C0"/>
              <w:bottom w:val="single" w:sz="1" w:space="0" w:color="C0C0C0"/>
            </w:tcBorders>
            <w:shd w:val="clear" w:color="auto" w:fill="E6E6E6"/>
          </w:tcPr>
          <w:p w14:paraId="169B8E7C" w14:textId="77777777" w:rsidR="00543BD6" w:rsidRPr="00B114B1" w:rsidRDefault="00543BD6">
            <w:pPr>
              <w:pStyle w:val="Contenudetableau"/>
              <w:snapToGrid w:val="0"/>
              <w:rPr>
                <w:b/>
                <w:bCs/>
                <w:lang w:val="nl-NL"/>
              </w:rPr>
            </w:pPr>
            <w:r w:rsidRPr="00B114B1">
              <w:rPr>
                <w:b/>
                <w:lang w:val="nl-NL"/>
              </w:rPr>
              <w:t>Naam</w:t>
            </w:r>
          </w:p>
        </w:tc>
        <w:tc>
          <w:tcPr>
            <w:tcW w:w="2206" w:type="dxa"/>
            <w:tcBorders>
              <w:left w:val="single" w:sz="1" w:space="0" w:color="C0C0C0"/>
              <w:bottom w:val="single" w:sz="1" w:space="0" w:color="C0C0C0"/>
            </w:tcBorders>
            <w:shd w:val="clear" w:color="auto" w:fill="E6E6E6"/>
          </w:tcPr>
          <w:p w14:paraId="68B5F932" w14:textId="77777777" w:rsidR="00543BD6" w:rsidRPr="00B114B1" w:rsidRDefault="00543BD6">
            <w:pPr>
              <w:pStyle w:val="Contenudetableau"/>
              <w:snapToGrid w:val="0"/>
              <w:rPr>
                <w:b/>
                <w:bCs/>
                <w:lang w:val="nl-NL"/>
              </w:rPr>
            </w:pPr>
            <w:r w:rsidRPr="00B114B1">
              <w:rPr>
                <w:b/>
                <w:lang w:val="nl-NL"/>
              </w:rPr>
              <w:t>Identificatie</w:t>
            </w:r>
          </w:p>
        </w:tc>
        <w:tc>
          <w:tcPr>
            <w:tcW w:w="3320" w:type="dxa"/>
            <w:gridSpan w:val="2"/>
            <w:tcBorders>
              <w:left w:val="single" w:sz="1" w:space="0" w:color="C0C0C0"/>
              <w:bottom w:val="single" w:sz="1" w:space="0" w:color="C0C0C0"/>
              <w:right w:val="single" w:sz="1" w:space="0" w:color="C0C0C0"/>
            </w:tcBorders>
            <w:shd w:val="clear" w:color="auto" w:fill="E6E6E6"/>
          </w:tcPr>
          <w:p w14:paraId="2825DE50" w14:textId="77777777" w:rsidR="00543BD6" w:rsidRPr="00B114B1" w:rsidRDefault="00543BD6">
            <w:pPr>
              <w:pStyle w:val="Contenudetableau"/>
              <w:snapToGrid w:val="0"/>
              <w:jc w:val="center"/>
              <w:rPr>
                <w:lang w:val="nl-NL"/>
              </w:rPr>
            </w:pPr>
            <w:r w:rsidRPr="00B114B1">
              <w:rPr>
                <w:b/>
                <w:lang w:val="nl-NL"/>
              </w:rPr>
              <w:t>Percentage of aantal delen</w:t>
            </w:r>
          </w:p>
        </w:tc>
      </w:tr>
      <w:tr w:rsidR="00543BD6" w:rsidRPr="00B114B1" w14:paraId="2B534106" w14:textId="77777777">
        <w:tc>
          <w:tcPr>
            <w:tcW w:w="2017" w:type="dxa"/>
            <w:tcBorders>
              <w:left w:val="single" w:sz="1" w:space="0" w:color="C0C0C0"/>
              <w:bottom w:val="single" w:sz="1" w:space="0" w:color="C0C0C0"/>
            </w:tcBorders>
            <w:shd w:val="clear" w:color="auto" w:fill="auto"/>
          </w:tcPr>
          <w:p w14:paraId="3E24CC67" w14:textId="77777777" w:rsidR="00543BD6" w:rsidRPr="00B114B1" w:rsidRDefault="00543BD6">
            <w:pPr>
              <w:pStyle w:val="Contenudetableau"/>
              <w:snapToGrid w:val="0"/>
              <w:rPr>
                <w:lang w:val="nl-NL"/>
              </w:rPr>
            </w:pPr>
            <w:r w:rsidRPr="00B114B1">
              <w:rPr>
                <w:lang w:val="nl-NL"/>
              </w:rPr>
              <w:t>ABC nv</w:t>
            </w:r>
          </w:p>
        </w:tc>
        <w:tc>
          <w:tcPr>
            <w:tcW w:w="2206" w:type="dxa"/>
            <w:tcBorders>
              <w:left w:val="single" w:sz="1" w:space="0" w:color="C0C0C0"/>
              <w:bottom w:val="single" w:sz="1" w:space="0" w:color="C0C0C0"/>
            </w:tcBorders>
            <w:shd w:val="clear" w:color="auto" w:fill="auto"/>
          </w:tcPr>
          <w:p w14:paraId="24C26376" w14:textId="77777777" w:rsidR="00543BD6" w:rsidRPr="00B114B1" w:rsidRDefault="00543BD6">
            <w:pPr>
              <w:pStyle w:val="Contenudetableau"/>
              <w:snapToGrid w:val="0"/>
              <w:rPr>
                <w:lang w:val="nl-NL"/>
              </w:rPr>
            </w:pPr>
            <w:r w:rsidRPr="00B114B1">
              <w:rPr>
                <w:lang w:val="nl-NL"/>
              </w:rPr>
              <w:t>BE00 1122 3344</w:t>
            </w:r>
          </w:p>
        </w:tc>
        <w:tc>
          <w:tcPr>
            <w:tcW w:w="1656" w:type="dxa"/>
            <w:tcBorders>
              <w:left w:val="single" w:sz="1" w:space="0" w:color="C0C0C0"/>
              <w:bottom w:val="single" w:sz="1" w:space="0" w:color="C0C0C0"/>
            </w:tcBorders>
            <w:shd w:val="clear" w:color="auto" w:fill="auto"/>
          </w:tcPr>
          <w:p w14:paraId="506E69C0" w14:textId="77777777" w:rsidR="00543BD6" w:rsidRPr="00B114B1" w:rsidRDefault="00543BD6">
            <w:pPr>
              <w:pStyle w:val="Contenudetableau"/>
              <w:snapToGrid w:val="0"/>
              <w:jc w:val="right"/>
              <w:rPr>
                <w:lang w:val="nl-NL"/>
              </w:rPr>
            </w:pPr>
            <w:r w:rsidRPr="00B114B1">
              <w:rPr>
                <w:lang w:val="nl-NL"/>
              </w:rPr>
              <w:t>10%</w:t>
            </w:r>
          </w:p>
        </w:tc>
        <w:tc>
          <w:tcPr>
            <w:tcW w:w="1664" w:type="dxa"/>
            <w:tcBorders>
              <w:left w:val="single" w:sz="1" w:space="0" w:color="C0C0C0"/>
              <w:bottom w:val="single" w:sz="1" w:space="0" w:color="C0C0C0"/>
              <w:right w:val="single" w:sz="1" w:space="0" w:color="C0C0C0"/>
            </w:tcBorders>
            <w:shd w:val="clear" w:color="auto" w:fill="auto"/>
          </w:tcPr>
          <w:p w14:paraId="36DBDA52" w14:textId="77777777" w:rsidR="00543BD6" w:rsidRPr="00B114B1" w:rsidRDefault="00543BD6">
            <w:pPr>
              <w:pStyle w:val="Contenudetableau"/>
              <w:snapToGrid w:val="0"/>
              <w:jc w:val="right"/>
              <w:rPr>
                <w:lang w:val="nl-NL"/>
              </w:rPr>
            </w:pPr>
            <w:r w:rsidRPr="00B114B1">
              <w:rPr>
                <w:lang w:val="nl-NL"/>
              </w:rPr>
              <w:t>X</w:t>
            </w:r>
          </w:p>
        </w:tc>
      </w:tr>
      <w:tr w:rsidR="00543BD6" w:rsidRPr="00B114B1" w14:paraId="7AFB77A7" w14:textId="77777777">
        <w:tc>
          <w:tcPr>
            <w:tcW w:w="2017" w:type="dxa"/>
            <w:tcBorders>
              <w:left w:val="single" w:sz="1" w:space="0" w:color="C0C0C0"/>
              <w:bottom w:val="single" w:sz="1" w:space="0" w:color="C0C0C0"/>
            </w:tcBorders>
            <w:shd w:val="clear" w:color="auto" w:fill="auto"/>
          </w:tcPr>
          <w:p w14:paraId="33F256BA" w14:textId="77777777" w:rsidR="00543BD6" w:rsidRPr="00B114B1" w:rsidRDefault="00543BD6">
            <w:pPr>
              <w:pStyle w:val="Contenudetableau"/>
              <w:snapToGrid w:val="0"/>
              <w:rPr>
                <w:lang w:val="nl-NL"/>
              </w:rPr>
            </w:pPr>
            <w:r w:rsidRPr="00B114B1">
              <w:rPr>
                <w:lang w:val="nl-NL"/>
              </w:rPr>
              <w:t>Dhr. ZYZ</w:t>
            </w:r>
          </w:p>
        </w:tc>
        <w:tc>
          <w:tcPr>
            <w:tcW w:w="2206" w:type="dxa"/>
            <w:tcBorders>
              <w:left w:val="single" w:sz="1" w:space="0" w:color="C0C0C0"/>
              <w:bottom w:val="single" w:sz="1" w:space="0" w:color="C0C0C0"/>
            </w:tcBorders>
            <w:shd w:val="clear" w:color="auto" w:fill="auto"/>
          </w:tcPr>
          <w:p w14:paraId="72F5E559" w14:textId="77777777" w:rsidR="00543BD6" w:rsidRPr="00B114B1" w:rsidRDefault="00543BD6">
            <w:pPr>
              <w:pStyle w:val="Contenudetableau"/>
              <w:snapToGrid w:val="0"/>
              <w:rPr>
                <w:lang w:val="nl-NL"/>
              </w:rPr>
            </w:pPr>
            <w:r w:rsidRPr="00B114B1">
              <w:rPr>
                <w:lang w:val="nl-NL"/>
              </w:rPr>
              <w:t>Natuurlijk persoon</w:t>
            </w:r>
          </w:p>
        </w:tc>
        <w:tc>
          <w:tcPr>
            <w:tcW w:w="1656" w:type="dxa"/>
            <w:tcBorders>
              <w:left w:val="single" w:sz="1" w:space="0" w:color="C0C0C0"/>
              <w:bottom w:val="single" w:sz="1" w:space="0" w:color="C0C0C0"/>
            </w:tcBorders>
            <w:shd w:val="clear" w:color="auto" w:fill="auto"/>
          </w:tcPr>
          <w:p w14:paraId="5E6C87FB" w14:textId="77777777" w:rsidR="00543BD6" w:rsidRPr="00B114B1" w:rsidRDefault="00543BD6">
            <w:pPr>
              <w:pStyle w:val="Contenudetableau"/>
              <w:snapToGrid w:val="0"/>
              <w:jc w:val="right"/>
              <w:rPr>
                <w:lang w:val="nl-NL"/>
              </w:rPr>
            </w:pPr>
            <w:r w:rsidRPr="00B114B1">
              <w:rPr>
                <w:lang w:val="nl-NL"/>
              </w:rPr>
              <w:t>5%</w:t>
            </w:r>
          </w:p>
        </w:tc>
        <w:tc>
          <w:tcPr>
            <w:tcW w:w="1664" w:type="dxa"/>
            <w:tcBorders>
              <w:left w:val="single" w:sz="1" w:space="0" w:color="C0C0C0"/>
              <w:bottom w:val="single" w:sz="1" w:space="0" w:color="C0C0C0"/>
              <w:right w:val="single" w:sz="1" w:space="0" w:color="C0C0C0"/>
            </w:tcBorders>
            <w:shd w:val="clear" w:color="auto" w:fill="auto"/>
          </w:tcPr>
          <w:p w14:paraId="04A9A3BF" w14:textId="77777777" w:rsidR="00543BD6" w:rsidRPr="00B114B1" w:rsidRDefault="00543BD6">
            <w:pPr>
              <w:pStyle w:val="Contenudetableau"/>
              <w:snapToGrid w:val="0"/>
              <w:jc w:val="right"/>
              <w:rPr>
                <w:lang w:val="nl-NL"/>
              </w:rPr>
            </w:pPr>
            <w:r w:rsidRPr="00B114B1">
              <w:rPr>
                <w:lang w:val="nl-NL"/>
              </w:rPr>
              <w:t>X</w:t>
            </w:r>
          </w:p>
        </w:tc>
      </w:tr>
      <w:tr w:rsidR="00543BD6" w:rsidRPr="00B114B1" w14:paraId="0CE9B08B" w14:textId="77777777">
        <w:tc>
          <w:tcPr>
            <w:tcW w:w="2017" w:type="dxa"/>
            <w:tcBorders>
              <w:left w:val="single" w:sz="1" w:space="0" w:color="C0C0C0"/>
              <w:bottom w:val="single" w:sz="1" w:space="0" w:color="C0C0C0"/>
            </w:tcBorders>
            <w:shd w:val="clear" w:color="auto" w:fill="auto"/>
          </w:tcPr>
          <w:p w14:paraId="1C2A3463" w14:textId="77777777" w:rsidR="00543BD6" w:rsidRPr="00B114B1" w:rsidRDefault="00543BD6">
            <w:pPr>
              <w:pStyle w:val="Contenudetableau"/>
              <w:snapToGrid w:val="0"/>
              <w:jc w:val="left"/>
              <w:rPr>
                <w:lang w:val="nl-NL"/>
              </w:rPr>
            </w:pPr>
            <w:r w:rsidRPr="00B114B1">
              <w:rPr>
                <w:lang w:val="nl-NL"/>
              </w:rPr>
              <w:t>...</w:t>
            </w:r>
          </w:p>
        </w:tc>
        <w:tc>
          <w:tcPr>
            <w:tcW w:w="2206" w:type="dxa"/>
            <w:tcBorders>
              <w:left w:val="single" w:sz="1" w:space="0" w:color="C0C0C0"/>
              <w:bottom w:val="single" w:sz="1" w:space="0" w:color="C0C0C0"/>
            </w:tcBorders>
            <w:shd w:val="clear" w:color="auto" w:fill="auto"/>
          </w:tcPr>
          <w:p w14:paraId="1A28710A" w14:textId="77777777" w:rsidR="00543BD6" w:rsidRPr="00B114B1" w:rsidRDefault="00543BD6">
            <w:pPr>
              <w:pStyle w:val="Contenudetableau"/>
              <w:snapToGrid w:val="0"/>
              <w:jc w:val="left"/>
              <w:rPr>
                <w:lang w:val="nl-NL"/>
              </w:rPr>
            </w:pPr>
            <w:r w:rsidRPr="00B114B1">
              <w:rPr>
                <w:lang w:val="nl-NL"/>
              </w:rPr>
              <w:t>...</w:t>
            </w:r>
          </w:p>
        </w:tc>
        <w:tc>
          <w:tcPr>
            <w:tcW w:w="1656" w:type="dxa"/>
            <w:tcBorders>
              <w:left w:val="single" w:sz="1" w:space="0" w:color="C0C0C0"/>
              <w:bottom w:val="single" w:sz="1" w:space="0" w:color="C0C0C0"/>
            </w:tcBorders>
            <w:shd w:val="clear" w:color="auto" w:fill="auto"/>
          </w:tcPr>
          <w:p w14:paraId="1C855384" w14:textId="77777777" w:rsidR="00543BD6" w:rsidRPr="00B114B1" w:rsidRDefault="00543BD6">
            <w:pPr>
              <w:pStyle w:val="Contenudetableau"/>
              <w:snapToGrid w:val="0"/>
              <w:jc w:val="center"/>
              <w:rPr>
                <w:rFonts w:eastAsia="Arial" w:cs="Arial"/>
                <w:lang w:val="nl-NL"/>
              </w:rPr>
            </w:pPr>
            <w:r w:rsidRPr="00B114B1">
              <w:rPr>
                <w:lang w:val="nl-NL"/>
              </w:rPr>
              <w:t>...</w:t>
            </w:r>
          </w:p>
        </w:tc>
        <w:tc>
          <w:tcPr>
            <w:tcW w:w="1664" w:type="dxa"/>
            <w:tcBorders>
              <w:left w:val="single" w:sz="1" w:space="0" w:color="C0C0C0"/>
              <w:bottom w:val="single" w:sz="1" w:space="0" w:color="C0C0C0"/>
              <w:right w:val="single" w:sz="1" w:space="0" w:color="C0C0C0"/>
            </w:tcBorders>
            <w:shd w:val="clear" w:color="auto" w:fill="auto"/>
          </w:tcPr>
          <w:p w14:paraId="41E1C259" w14:textId="77777777" w:rsidR="00543BD6" w:rsidRPr="00B114B1" w:rsidRDefault="00543BD6">
            <w:pPr>
              <w:pStyle w:val="Contenudetableau"/>
              <w:snapToGrid w:val="0"/>
              <w:jc w:val="center"/>
              <w:rPr>
                <w:lang w:val="nl-NL"/>
              </w:rPr>
            </w:pPr>
            <w:r w:rsidRPr="00B114B1">
              <w:rPr>
                <w:rFonts w:eastAsia="Arial" w:cs="Arial"/>
                <w:lang w:val="nl-NL"/>
              </w:rPr>
              <w:t>...</w:t>
            </w:r>
          </w:p>
        </w:tc>
      </w:tr>
      <w:tr w:rsidR="00543BD6" w:rsidRPr="00B114B1" w14:paraId="2712BA71" w14:textId="77777777">
        <w:tc>
          <w:tcPr>
            <w:tcW w:w="2017" w:type="dxa"/>
            <w:tcBorders>
              <w:left w:val="single" w:sz="1" w:space="0" w:color="C0C0C0"/>
              <w:bottom w:val="single" w:sz="1" w:space="0" w:color="C0C0C0"/>
            </w:tcBorders>
            <w:shd w:val="clear" w:color="auto" w:fill="auto"/>
          </w:tcPr>
          <w:p w14:paraId="7C2680A9" w14:textId="77777777" w:rsidR="00543BD6" w:rsidRPr="00B114B1" w:rsidRDefault="00543BD6">
            <w:pPr>
              <w:pStyle w:val="Contenudetableau"/>
              <w:snapToGrid w:val="0"/>
              <w:jc w:val="left"/>
              <w:rPr>
                <w:lang w:val="nl-NL"/>
              </w:rPr>
            </w:pPr>
            <w:r w:rsidRPr="00B114B1">
              <w:rPr>
                <w:lang w:val="nl-NL"/>
              </w:rPr>
              <w:t>...</w:t>
            </w:r>
          </w:p>
        </w:tc>
        <w:tc>
          <w:tcPr>
            <w:tcW w:w="2206" w:type="dxa"/>
            <w:tcBorders>
              <w:left w:val="single" w:sz="1" w:space="0" w:color="C0C0C0"/>
              <w:bottom w:val="single" w:sz="1" w:space="0" w:color="C0C0C0"/>
            </w:tcBorders>
            <w:shd w:val="clear" w:color="auto" w:fill="auto"/>
          </w:tcPr>
          <w:p w14:paraId="6C22CE20" w14:textId="77777777" w:rsidR="00543BD6" w:rsidRPr="00B114B1" w:rsidRDefault="00543BD6">
            <w:pPr>
              <w:pStyle w:val="Contenudetableau"/>
              <w:snapToGrid w:val="0"/>
              <w:jc w:val="left"/>
              <w:rPr>
                <w:lang w:val="nl-NL"/>
              </w:rPr>
            </w:pPr>
            <w:r w:rsidRPr="00B114B1">
              <w:rPr>
                <w:lang w:val="nl-NL"/>
              </w:rPr>
              <w:t>...</w:t>
            </w:r>
          </w:p>
        </w:tc>
        <w:tc>
          <w:tcPr>
            <w:tcW w:w="1656" w:type="dxa"/>
            <w:tcBorders>
              <w:left w:val="single" w:sz="1" w:space="0" w:color="C0C0C0"/>
              <w:bottom w:val="single" w:sz="1" w:space="0" w:color="C0C0C0"/>
            </w:tcBorders>
            <w:shd w:val="clear" w:color="auto" w:fill="auto"/>
          </w:tcPr>
          <w:p w14:paraId="0E4A8FD9" w14:textId="77777777" w:rsidR="00543BD6" w:rsidRPr="00B114B1" w:rsidRDefault="00543BD6">
            <w:pPr>
              <w:pStyle w:val="Contenudetableau"/>
              <w:snapToGrid w:val="0"/>
              <w:jc w:val="center"/>
              <w:rPr>
                <w:rFonts w:eastAsia="Arial" w:cs="Arial"/>
                <w:lang w:val="nl-NL"/>
              </w:rPr>
            </w:pPr>
            <w:r w:rsidRPr="00B114B1">
              <w:rPr>
                <w:lang w:val="nl-NL"/>
              </w:rPr>
              <w:t>...</w:t>
            </w:r>
          </w:p>
        </w:tc>
        <w:tc>
          <w:tcPr>
            <w:tcW w:w="1664" w:type="dxa"/>
            <w:tcBorders>
              <w:left w:val="single" w:sz="1" w:space="0" w:color="C0C0C0"/>
              <w:bottom w:val="single" w:sz="1" w:space="0" w:color="C0C0C0"/>
              <w:right w:val="single" w:sz="1" w:space="0" w:color="C0C0C0"/>
            </w:tcBorders>
            <w:shd w:val="clear" w:color="auto" w:fill="auto"/>
          </w:tcPr>
          <w:p w14:paraId="5D7D32CD" w14:textId="77777777" w:rsidR="00543BD6" w:rsidRPr="00B114B1" w:rsidRDefault="00543BD6">
            <w:pPr>
              <w:pStyle w:val="Contenudetableau"/>
              <w:snapToGrid w:val="0"/>
              <w:jc w:val="center"/>
              <w:rPr>
                <w:lang w:val="nl-NL"/>
              </w:rPr>
            </w:pPr>
            <w:r w:rsidRPr="00B114B1">
              <w:rPr>
                <w:rFonts w:eastAsia="Arial" w:cs="Arial"/>
                <w:lang w:val="nl-NL"/>
              </w:rPr>
              <w:t>...</w:t>
            </w:r>
          </w:p>
        </w:tc>
      </w:tr>
      <w:tr w:rsidR="00543BD6" w:rsidRPr="00B114B1" w14:paraId="08628269" w14:textId="77777777">
        <w:tc>
          <w:tcPr>
            <w:tcW w:w="2017" w:type="dxa"/>
            <w:tcBorders>
              <w:left w:val="single" w:sz="1" w:space="0" w:color="C0C0C0"/>
              <w:bottom w:val="single" w:sz="1" w:space="0" w:color="C0C0C0"/>
            </w:tcBorders>
            <w:shd w:val="clear" w:color="auto" w:fill="auto"/>
          </w:tcPr>
          <w:p w14:paraId="14873DF8" w14:textId="77777777" w:rsidR="00543BD6" w:rsidRPr="00B114B1" w:rsidRDefault="00543BD6">
            <w:pPr>
              <w:pStyle w:val="Contenudetableau"/>
              <w:snapToGrid w:val="0"/>
              <w:jc w:val="left"/>
              <w:rPr>
                <w:lang w:val="nl-NL"/>
              </w:rPr>
            </w:pPr>
            <w:r w:rsidRPr="00B114B1">
              <w:rPr>
                <w:lang w:val="nl-NL"/>
              </w:rPr>
              <w:t>...</w:t>
            </w:r>
          </w:p>
        </w:tc>
        <w:tc>
          <w:tcPr>
            <w:tcW w:w="2206" w:type="dxa"/>
            <w:tcBorders>
              <w:left w:val="single" w:sz="1" w:space="0" w:color="C0C0C0"/>
              <w:bottom w:val="single" w:sz="1" w:space="0" w:color="C0C0C0"/>
            </w:tcBorders>
            <w:shd w:val="clear" w:color="auto" w:fill="auto"/>
          </w:tcPr>
          <w:p w14:paraId="2361206C" w14:textId="77777777" w:rsidR="00543BD6" w:rsidRPr="00B114B1" w:rsidRDefault="00543BD6">
            <w:pPr>
              <w:pStyle w:val="Contenudetableau"/>
              <w:snapToGrid w:val="0"/>
              <w:jc w:val="left"/>
              <w:rPr>
                <w:lang w:val="nl-NL"/>
              </w:rPr>
            </w:pPr>
            <w:r w:rsidRPr="00B114B1">
              <w:rPr>
                <w:lang w:val="nl-NL"/>
              </w:rPr>
              <w:t>...</w:t>
            </w:r>
          </w:p>
        </w:tc>
        <w:tc>
          <w:tcPr>
            <w:tcW w:w="1656" w:type="dxa"/>
            <w:tcBorders>
              <w:left w:val="single" w:sz="1" w:space="0" w:color="C0C0C0"/>
              <w:bottom w:val="single" w:sz="1" w:space="0" w:color="C0C0C0"/>
            </w:tcBorders>
            <w:shd w:val="clear" w:color="auto" w:fill="auto"/>
          </w:tcPr>
          <w:p w14:paraId="60259418" w14:textId="77777777" w:rsidR="00543BD6" w:rsidRPr="00B114B1" w:rsidRDefault="00543BD6">
            <w:pPr>
              <w:pStyle w:val="Contenudetableau"/>
              <w:snapToGrid w:val="0"/>
              <w:jc w:val="center"/>
              <w:rPr>
                <w:rFonts w:eastAsia="Arial" w:cs="Arial"/>
                <w:lang w:val="nl-NL"/>
              </w:rPr>
            </w:pPr>
            <w:r w:rsidRPr="00B114B1">
              <w:rPr>
                <w:lang w:val="nl-NL"/>
              </w:rPr>
              <w:t>...</w:t>
            </w:r>
          </w:p>
        </w:tc>
        <w:tc>
          <w:tcPr>
            <w:tcW w:w="1664" w:type="dxa"/>
            <w:tcBorders>
              <w:left w:val="single" w:sz="1" w:space="0" w:color="C0C0C0"/>
              <w:bottom w:val="single" w:sz="1" w:space="0" w:color="C0C0C0"/>
              <w:right w:val="single" w:sz="1" w:space="0" w:color="C0C0C0"/>
            </w:tcBorders>
            <w:shd w:val="clear" w:color="auto" w:fill="auto"/>
          </w:tcPr>
          <w:p w14:paraId="1CAF33CA" w14:textId="77777777" w:rsidR="00543BD6" w:rsidRPr="00B114B1" w:rsidRDefault="00543BD6">
            <w:pPr>
              <w:pStyle w:val="Contenudetableau"/>
              <w:snapToGrid w:val="0"/>
              <w:jc w:val="center"/>
              <w:rPr>
                <w:lang w:val="nl-NL"/>
              </w:rPr>
            </w:pPr>
            <w:r w:rsidRPr="00B114B1">
              <w:rPr>
                <w:rFonts w:eastAsia="Arial" w:cs="Arial"/>
                <w:lang w:val="nl-NL"/>
              </w:rPr>
              <w:t>...</w:t>
            </w:r>
          </w:p>
        </w:tc>
      </w:tr>
    </w:tbl>
    <w:p w14:paraId="4631A832" w14:textId="77777777" w:rsidR="00543BD6" w:rsidRPr="00B114B1" w:rsidRDefault="00543BD6">
      <w:pPr>
        <w:rPr>
          <w:lang w:val="nl-NL"/>
        </w:rPr>
      </w:pPr>
    </w:p>
    <w:tbl>
      <w:tblPr>
        <w:tblW w:w="0" w:type="auto"/>
        <w:tblInd w:w="904" w:type="dxa"/>
        <w:tblLayout w:type="fixed"/>
        <w:tblCellMar>
          <w:top w:w="55" w:type="dxa"/>
          <w:left w:w="55" w:type="dxa"/>
          <w:bottom w:w="55" w:type="dxa"/>
          <w:right w:w="55" w:type="dxa"/>
        </w:tblCellMar>
        <w:tblLook w:val="0000" w:firstRow="0" w:lastRow="0" w:firstColumn="0" w:lastColumn="0" w:noHBand="0" w:noVBand="0"/>
      </w:tblPr>
      <w:tblGrid>
        <w:gridCol w:w="5879"/>
        <w:gridCol w:w="1664"/>
      </w:tblGrid>
      <w:tr w:rsidR="00543BD6" w:rsidRPr="00B114B1" w14:paraId="050CD002" w14:textId="77777777">
        <w:tc>
          <w:tcPr>
            <w:tcW w:w="5879" w:type="dxa"/>
            <w:tcBorders>
              <w:top w:val="single" w:sz="1" w:space="0" w:color="C0C0C0"/>
              <w:left w:val="single" w:sz="1" w:space="0" w:color="C0C0C0"/>
              <w:bottom w:val="single" w:sz="1" w:space="0" w:color="C0C0C0"/>
            </w:tcBorders>
            <w:shd w:val="clear" w:color="auto" w:fill="E6E6E6"/>
          </w:tcPr>
          <w:p w14:paraId="7A0E6CE3" w14:textId="77777777" w:rsidR="00543BD6" w:rsidRPr="00B114B1" w:rsidRDefault="00543BD6">
            <w:pPr>
              <w:pStyle w:val="Contenudetableau"/>
              <w:snapToGrid w:val="0"/>
              <w:jc w:val="right"/>
              <w:rPr>
                <w:b/>
                <w:bCs/>
                <w:lang w:val="nl-NL"/>
              </w:rPr>
            </w:pPr>
            <w:r w:rsidRPr="00B114B1">
              <w:rPr>
                <w:b/>
                <w:lang w:val="nl-NL"/>
              </w:rPr>
              <w:t>Totaal aantal aandelen</w:t>
            </w:r>
          </w:p>
        </w:tc>
        <w:tc>
          <w:tcPr>
            <w:tcW w:w="1664" w:type="dxa"/>
            <w:tcBorders>
              <w:top w:val="single" w:sz="1" w:space="0" w:color="C0C0C0"/>
              <w:left w:val="single" w:sz="1" w:space="0" w:color="C0C0C0"/>
              <w:bottom w:val="single" w:sz="1" w:space="0" w:color="C0C0C0"/>
              <w:right w:val="single" w:sz="1" w:space="0" w:color="C0C0C0"/>
            </w:tcBorders>
            <w:shd w:val="clear" w:color="auto" w:fill="E6E6E6"/>
          </w:tcPr>
          <w:p w14:paraId="167441CB" w14:textId="77777777" w:rsidR="00543BD6" w:rsidRPr="00B114B1" w:rsidRDefault="00543BD6">
            <w:pPr>
              <w:pStyle w:val="Contenudetableau"/>
              <w:shd w:val="clear" w:color="auto" w:fill="E6E6E6"/>
              <w:snapToGrid w:val="0"/>
              <w:jc w:val="right"/>
              <w:rPr>
                <w:lang w:val="nl-NL"/>
              </w:rPr>
            </w:pPr>
            <w:r w:rsidRPr="00B114B1">
              <w:rPr>
                <w:b/>
                <w:lang w:val="nl-NL"/>
              </w:rPr>
              <w:t>X</w:t>
            </w:r>
          </w:p>
        </w:tc>
      </w:tr>
    </w:tbl>
    <w:p w14:paraId="5794863C" w14:textId="77777777" w:rsidR="00543BD6" w:rsidRPr="00B114B1" w:rsidRDefault="00543BD6">
      <w:pPr>
        <w:tabs>
          <w:tab w:val="left" w:pos="624"/>
          <w:tab w:val="left" w:pos="728"/>
          <w:tab w:val="right" w:leader="dot" w:pos="9694"/>
        </w:tabs>
        <w:ind w:firstLine="157"/>
        <w:rPr>
          <w:lang w:val="nl-NL"/>
        </w:rPr>
      </w:pPr>
    </w:p>
    <w:p w14:paraId="77EE9DC2" w14:textId="77777777" w:rsidR="00543BD6" w:rsidRPr="00B114B1" w:rsidRDefault="00543BD6">
      <w:pPr>
        <w:ind w:left="840"/>
        <w:rPr>
          <w:rFonts w:eastAsia="Arial" w:cs="Arial"/>
          <w:lang w:val="nl-NL"/>
        </w:rPr>
      </w:pPr>
      <w:r w:rsidRPr="00B114B1">
        <w:rPr>
          <w:b/>
          <w:lang w:val="nl-NL"/>
        </w:rPr>
        <w:t>Licht de evolutie van het aandeelhouderschap tijdens de afgelopen jaren kort toe.</w:t>
      </w:r>
    </w:p>
    <w:p w14:paraId="1827263F" w14:textId="77777777" w:rsidR="00543BD6" w:rsidRPr="00B114B1" w:rsidRDefault="00543BD6">
      <w:pPr>
        <w:ind w:left="840"/>
        <w:rPr>
          <w:rFonts w:eastAsia="Arial" w:cs="Arial"/>
          <w:lang w:val="nl-NL"/>
        </w:rPr>
      </w:pPr>
      <w:r w:rsidRPr="00B114B1">
        <w:rPr>
          <w:rFonts w:eastAsia="Arial" w:cs="Arial"/>
          <w:lang w:val="nl-NL"/>
        </w:rPr>
        <w:t>……………………………………………………………………………………………………………………….........................................................……………………………………………………………...........................</w:t>
      </w:r>
    </w:p>
    <w:p w14:paraId="30F301A6" w14:textId="77777777" w:rsidR="003B70EF" w:rsidRPr="00B114B1" w:rsidRDefault="003B70EF">
      <w:pPr>
        <w:ind w:left="840"/>
        <w:rPr>
          <w:rFonts w:eastAsia="Arial" w:cs="Arial"/>
          <w:lang w:val="nl-NL"/>
        </w:rPr>
      </w:pPr>
    </w:p>
    <w:p w14:paraId="75931112" w14:textId="77777777" w:rsidR="003B70EF" w:rsidRPr="00B114B1" w:rsidRDefault="003B70EF">
      <w:pPr>
        <w:ind w:left="840"/>
        <w:rPr>
          <w:rFonts w:eastAsia="Arial" w:cs="Arial"/>
          <w:lang w:val="nl-NL"/>
        </w:rPr>
      </w:pPr>
    </w:p>
    <w:p w14:paraId="2602E297" w14:textId="77777777" w:rsidR="003B70EF" w:rsidRPr="00B114B1" w:rsidRDefault="003B70EF" w:rsidP="003B70EF">
      <w:pPr>
        <w:pStyle w:val="Titre2"/>
        <w:pageBreakBefore/>
        <w:rPr>
          <w:lang w:val="nl-NL"/>
        </w:rPr>
      </w:pPr>
      <w:bookmarkStart w:id="15" w:name="_Toc1652891"/>
      <w:r w:rsidRPr="00B114B1">
        <w:rPr>
          <w:lang w:val="nl-NL"/>
        </w:rPr>
        <w:lastRenderedPageBreak/>
        <w:t>Grootte van de</w:t>
      </w:r>
      <w:r w:rsidRPr="00B114B1">
        <w:rPr>
          <w:rFonts w:eastAsia="Arial" w:cs="Arial"/>
          <w:lang w:val="nl-NL"/>
        </w:rPr>
        <w:t xml:space="preserve"> </w:t>
      </w:r>
      <w:r w:rsidRPr="00B114B1">
        <w:rPr>
          <w:lang w:val="nl-NL"/>
        </w:rPr>
        <w:t>onderneming</w:t>
      </w:r>
      <w:bookmarkEnd w:id="15"/>
      <w:r w:rsidRPr="00B114B1">
        <w:rPr>
          <w:lang w:val="nl-NL"/>
        </w:rPr>
        <w:t xml:space="preserve"> </w:t>
      </w:r>
    </w:p>
    <w:p w14:paraId="57BB88DB" w14:textId="77777777" w:rsidR="003B70EF" w:rsidRPr="00B114B1" w:rsidRDefault="003B70EF" w:rsidP="003B70EF">
      <w:pPr>
        <w:pStyle w:val="Contenudetableau"/>
        <w:ind w:left="545"/>
        <w:rPr>
          <w:color w:val="0000FF"/>
          <w:lang w:val="nl-NL"/>
        </w:rPr>
      </w:pPr>
    </w:p>
    <w:p w14:paraId="507E16C5" w14:textId="77777777" w:rsidR="003B70EF" w:rsidRPr="00B114B1" w:rsidRDefault="003B70EF" w:rsidP="003B70EF">
      <w:pPr>
        <w:pStyle w:val="Contenudetableau"/>
        <w:ind w:left="545"/>
        <w:rPr>
          <w:color w:val="0000FF"/>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3B70EF" w:rsidRPr="00B114B1" w14:paraId="769EB309" w14:textId="77777777" w:rsidTr="008C1021">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103C5BE9" w14:textId="4C581709" w:rsidR="003B70EF" w:rsidRPr="00B114B1" w:rsidRDefault="003B70EF" w:rsidP="008C102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3B70EF" w:rsidRPr="00B114B1" w14:paraId="30388271" w14:textId="77777777" w:rsidTr="00021E0C">
        <w:tc>
          <w:tcPr>
            <w:tcW w:w="9349" w:type="dxa"/>
            <w:tcBorders>
              <w:left w:val="single" w:sz="1" w:space="0" w:color="000000"/>
              <w:right w:val="single" w:sz="1" w:space="0" w:color="000000"/>
            </w:tcBorders>
            <w:shd w:val="clear" w:color="auto" w:fill="auto"/>
          </w:tcPr>
          <w:p w14:paraId="414765B8" w14:textId="77777777" w:rsidR="003B70EF" w:rsidRPr="00B114B1" w:rsidRDefault="003B70EF" w:rsidP="008C1021">
            <w:pPr>
              <w:pStyle w:val="Contenudetableau"/>
              <w:rPr>
                <w:color w:val="0000FF"/>
                <w:lang w:val="nl-NL"/>
              </w:rPr>
            </w:pPr>
            <w:r w:rsidRPr="00B114B1">
              <w:rPr>
                <w:color w:val="0000FF"/>
                <w:lang w:val="nl-NL"/>
              </w:rPr>
              <w:t xml:space="preserve">Er kunnen twee documenten worden gebruikt om de grootte van de onderneming te berekenen: </w:t>
            </w:r>
          </w:p>
          <w:p w14:paraId="6B160AA6" w14:textId="77777777" w:rsidR="003B70EF" w:rsidRPr="00B114B1" w:rsidRDefault="003B70EF" w:rsidP="008C1021">
            <w:pPr>
              <w:pStyle w:val="Contenudetableau"/>
              <w:rPr>
                <w:color w:val="0000FF"/>
                <w:lang w:val="nl-NL"/>
              </w:rPr>
            </w:pPr>
          </w:p>
          <w:p w14:paraId="47A37518" w14:textId="77777777" w:rsidR="003B70EF" w:rsidRPr="00B114B1" w:rsidRDefault="003B70EF" w:rsidP="008C1021">
            <w:pPr>
              <w:pStyle w:val="Contenudetableau"/>
              <w:ind w:left="545"/>
              <w:rPr>
                <w:b/>
                <w:color w:val="0000FF"/>
                <w:lang w:val="nl-NL"/>
              </w:rPr>
            </w:pPr>
            <w:r w:rsidRPr="00B114B1">
              <w:rPr>
                <w:b/>
                <w:color w:val="0000FF"/>
                <w:lang w:val="nl-NL"/>
              </w:rPr>
              <w:t xml:space="preserve">Europese gids voor de berekening van de grootte van de onderneming: </w:t>
            </w:r>
          </w:p>
          <w:p w14:paraId="7BD66525" w14:textId="77777777" w:rsidR="004D68FD" w:rsidRPr="00B114B1" w:rsidRDefault="00C048C8" w:rsidP="004D68FD">
            <w:pPr>
              <w:ind w:left="545"/>
              <w:rPr>
                <w:lang w:val="nl-NL"/>
              </w:rPr>
            </w:pPr>
            <w:hyperlink r:id="rId10" w:history="1">
              <w:r w:rsidR="004D68FD" w:rsidRPr="00B114B1">
                <w:rPr>
                  <w:rStyle w:val="Lienhypertexte"/>
                  <w:rFonts w:cs="Arial"/>
                  <w:shd w:val="clear" w:color="auto" w:fill="F5F5F5"/>
                  <w:lang w:val="nl-NL"/>
                </w:rPr>
                <w:t>http://ec.europa.eu/DocsRoom/documents/15582/attachments/1/translations/nl/renditions/native</w:t>
              </w:r>
            </w:hyperlink>
          </w:p>
          <w:p w14:paraId="1A51F485" w14:textId="6AF349D4" w:rsidR="003B70EF" w:rsidRPr="00B114B1" w:rsidRDefault="004D68FD" w:rsidP="004D68FD">
            <w:pPr>
              <w:pStyle w:val="Contenudetableau"/>
              <w:rPr>
                <w:color w:val="0000FF"/>
                <w:lang w:val="nl-NL"/>
              </w:rPr>
            </w:pPr>
            <w:r w:rsidRPr="00B114B1">
              <w:rPr>
                <w:color w:val="0000FF"/>
                <w:lang w:val="nl-NL"/>
              </w:rPr>
              <w:t xml:space="preserve"> </w:t>
            </w:r>
          </w:p>
          <w:p w14:paraId="551E43D8" w14:textId="77777777" w:rsidR="003B70EF" w:rsidRPr="00B114B1" w:rsidRDefault="003B70EF" w:rsidP="008C1021">
            <w:pPr>
              <w:pStyle w:val="Contenudetableau"/>
              <w:ind w:left="545"/>
              <w:rPr>
                <w:b/>
                <w:color w:val="0000FF"/>
                <w:lang w:val="nl-NL"/>
              </w:rPr>
            </w:pPr>
            <w:r w:rsidRPr="00B114B1">
              <w:rPr>
                <w:b/>
                <w:color w:val="0000FF"/>
                <w:lang w:val="nl-NL"/>
              </w:rPr>
              <w:t>Formulier voor de berekening van de grootte van de onderneming:</w:t>
            </w:r>
          </w:p>
          <w:p w14:paraId="5A6E771A" w14:textId="4CB9F7D4" w:rsidR="003B70EF" w:rsidRPr="00021E0C" w:rsidRDefault="00021E0C" w:rsidP="008C1021">
            <w:pPr>
              <w:pStyle w:val="Contenudetableau"/>
              <w:rPr>
                <w:rStyle w:val="Lienhypertexte"/>
                <w:lang w:val="nl-NL"/>
              </w:rPr>
            </w:pPr>
            <w:r>
              <w:rPr>
                <w:lang w:val="nl-NL"/>
              </w:rPr>
              <w:t xml:space="preserve">          </w:t>
            </w:r>
            <w:hyperlink r:id="rId11" w:history="1">
              <w:r w:rsidRPr="00021E0C">
                <w:rPr>
                  <w:rStyle w:val="Lienhypertexte"/>
                  <w:lang w:val="nl-NL"/>
                </w:rPr>
                <w:t>http://www.innoviris.be/nl/documenten/verklaring-grootte-onderneming</w:t>
              </w:r>
            </w:hyperlink>
          </w:p>
          <w:p w14:paraId="479350E9" w14:textId="77777777" w:rsidR="00021E0C" w:rsidRPr="00B114B1" w:rsidRDefault="00021E0C" w:rsidP="008C1021">
            <w:pPr>
              <w:pStyle w:val="Contenudetableau"/>
              <w:rPr>
                <w:i/>
                <w:iCs/>
                <w:color w:val="0000FF"/>
                <w:lang w:val="nl-NL"/>
              </w:rPr>
            </w:pPr>
          </w:p>
          <w:p w14:paraId="5ADC0B4B" w14:textId="77777777" w:rsidR="003B70EF" w:rsidRPr="00B114B1" w:rsidRDefault="003B70EF" w:rsidP="008C1021">
            <w:pPr>
              <w:pStyle w:val="Contenudetableau"/>
              <w:rPr>
                <w:iCs/>
                <w:color w:val="0000FF"/>
                <w:lang w:val="nl-NL"/>
              </w:rPr>
            </w:pPr>
            <w:r w:rsidRPr="00B114B1">
              <w:rPr>
                <w:color w:val="0000FF"/>
                <w:lang w:val="nl-NL"/>
              </w:rPr>
              <w:t xml:space="preserve">De volgende tabel die afkomstig is uit de Europese gids, geeft een beknopt overzicht van de drempels van de verschillende categorieën. Deze tabel wordt louter ter informatie gegeven. Er wordt aangeraden om de </w:t>
            </w:r>
            <w:r w:rsidRPr="00B114B1">
              <w:rPr>
                <w:b/>
                <w:iCs/>
                <w:color w:val="0000FF"/>
                <w:lang w:val="nl-NL"/>
              </w:rPr>
              <w:t>Gids</w:t>
            </w:r>
            <w:r w:rsidRPr="00B114B1">
              <w:rPr>
                <w:color w:val="0000FF"/>
                <w:lang w:val="nl-NL"/>
              </w:rPr>
              <w:t xml:space="preserve"> te raadplegen.</w:t>
            </w:r>
          </w:p>
          <w:p w14:paraId="46AA16D6" w14:textId="77777777" w:rsidR="003B70EF" w:rsidRPr="00B114B1" w:rsidRDefault="003B70EF" w:rsidP="008C1021">
            <w:pPr>
              <w:pStyle w:val="Contenudetableau"/>
              <w:rPr>
                <w:iCs/>
                <w:color w:val="0000FF"/>
                <w:lang w:val="nl-NL"/>
              </w:rPr>
            </w:pPr>
          </w:p>
          <w:p w14:paraId="063ADA60" w14:textId="77777777" w:rsidR="003B70EF" w:rsidRPr="00B114B1" w:rsidRDefault="003B70EF" w:rsidP="008C1021">
            <w:pPr>
              <w:pStyle w:val="Contenudetableau"/>
              <w:rPr>
                <w:iCs/>
                <w:color w:val="0000FF"/>
                <w:lang w:val="nl-NL"/>
              </w:rPr>
            </w:pPr>
            <w:r w:rsidRPr="00B114B1">
              <w:rPr>
                <w:color w:val="0000FF"/>
                <w:lang w:val="nl-NL"/>
              </w:rPr>
              <w:t xml:space="preserve">Er vindt een </w:t>
            </w:r>
            <w:r w:rsidRPr="00B114B1">
              <w:rPr>
                <w:b/>
                <w:iCs/>
                <w:color w:val="0000FF"/>
                <w:lang w:val="nl-NL"/>
              </w:rPr>
              <w:t>categoriewijziging</w:t>
            </w:r>
            <w:r w:rsidRPr="00B114B1">
              <w:rPr>
                <w:color w:val="0000FF"/>
                <w:lang w:val="nl-NL"/>
              </w:rPr>
              <w:t xml:space="preserve"> plaats wanneer een onderneming </w:t>
            </w:r>
            <w:r w:rsidRPr="00B114B1">
              <w:rPr>
                <w:b/>
                <w:iCs/>
                <w:color w:val="0000FF"/>
                <w:lang w:val="nl-NL"/>
              </w:rPr>
              <w:t>gedurende twee opeenvolgende boekjaren de drempels heeft overschreden</w:t>
            </w:r>
            <w:r w:rsidRPr="00B114B1">
              <w:rPr>
                <w:color w:val="0000FF"/>
                <w:lang w:val="nl-NL"/>
              </w:rPr>
              <w:t xml:space="preserve">, om groeiende ondernemingen niet te bestraffen. </w:t>
            </w:r>
            <w:r w:rsidRPr="00B114B1">
              <w:rPr>
                <w:b/>
                <w:iCs/>
                <w:color w:val="0000FF"/>
                <w:lang w:val="nl-NL"/>
              </w:rPr>
              <w:t>Let op</w:t>
            </w:r>
            <w:r w:rsidRPr="00B114B1">
              <w:rPr>
                <w:color w:val="0000FF"/>
                <w:lang w:val="nl-NL"/>
              </w:rPr>
              <w:t xml:space="preserve">: in het geval van een </w:t>
            </w:r>
            <w:r w:rsidRPr="00B114B1">
              <w:rPr>
                <w:b/>
                <w:iCs/>
                <w:color w:val="0000FF"/>
                <w:lang w:val="nl-NL"/>
              </w:rPr>
              <w:t>wijziging van het aandeelhouderschap</w:t>
            </w:r>
            <w:r w:rsidRPr="00B114B1">
              <w:rPr>
                <w:color w:val="0000FF"/>
                <w:lang w:val="nl-NL"/>
              </w:rPr>
              <w:t xml:space="preserve"> (bv. overname door een GO) kan het verlies van het kmo-statuut </w:t>
            </w:r>
            <w:r w:rsidRPr="00B114B1">
              <w:rPr>
                <w:b/>
                <w:iCs/>
                <w:color w:val="0000FF"/>
                <w:lang w:val="nl-NL"/>
              </w:rPr>
              <w:t>onmiddellijk</w:t>
            </w:r>
            <w:r w:rsidRPr="00B114B1">
              <w:rPr>
                <w:color w:val="0000FF"/>
                <w:lang w:val="nl-NL"/>
              </w:rPr>
              <w:t xml:space="preserve"> plaatsvinden.</w:t>
            </w:r>
          </w:p>
          <w:p w14:paraId="1AD8450E" w14:textId="77777777" w:rsidR="003B70EF" w:rsidRPr="00B114B1" w:rsidRDefault="003B70EF" w:rsidP="008C1021">
            <w:pPr>
              <w:pStyle w:val="Contenudetableau"/>
              <w:rPr>
                <w:iCs/>
                <w:color w:val="0000FF"/>
                <w:lang w:val="nl-NL"/>
              </w:rPr>
            </w:pPr>
          </w:p>
          <w:p w14:paraId="75DDFC0E" w14:textId="77777777" w:rsidR="003B70EF" w:rsidRPr="00B114B1" w:rsidRDefault="003B70EF" w:rsidP="008C1021">
            <w:pPr>
              <w:pStyle w:val="Contenudetableau"/>
              <w:rPr>
                <w:iCs/>
                <w:color w:val="0000FF"/>
                <w:lang w:val="nl-NL"/>
              </w:rPr>
            </w:pPr>
            <w:r w:rsidRPr="00B114B1">
              <w:rPr>
                <w:b/>
                <w:iCs/>
                <w:color w:val="0000FF"/>
                <w:lang w:val="nl-NL"/>
              </w:rPr>
              <w:t xml:space="preserve">Als uw onderneming geen autonoom bedrijf zou kunnen zijn </w:t>
            </w:r>
            <w:r w:rsidRPr="00B114B1">
              <w:rPr>
                <w:color w:val="0000FF"/>
                <w:lang w:val="nl-NL"/>
              </w:rPr>
              <w:t xml:space="preserve">(bv. als ze een aandeel &gt; 25% heeft in een andere onderneming of als een andere onderneming een aandeel van &gt;25% in uw onderneming bezit), </w:t>
            </w:r>
            <w:r w:rsidRPr="00B114B1">
              <w:rPr>
                <w:b/>
                <w:iCs/>
                <w:color w:val="0000FF"/>
                <w:u w:val="single"/>
                <w:lang w:val="nl-NL"/>
              </w:rPr>
              <w:t>is het verplicht</w:t>
            </w:r>
            <w:r w:rsidRPr="00B114B1">
              <w:rPr>
                <w:color w:val="0000FF"/>
                <w:lang w:val="nl-NL"/>
              </w:rPr>
              <w:t xml:space="preserve"> om </w:t>
            </w:r>
            <w:r w:rsidRPr="00B114B1">
              <w:rPr>
                <w:b/>
                <w:iCs/>
                <w:color w:val="0000FF"/>
                <w:lang w:val="nl-NL"/>
              </w:rPr>
              <w:t>het formulier voor de berekening van de grootte van de onderneming</w:t>
            </w:r>
            <w:r w:rsidRPr="00B114B1">
              <w:rPr>
                <w:color w:val="0000FF"/>
                <w:lang w:val="nl-NL"/>
              </w:rPr>
              <w:t xml:space="preserve"> in te vullen en het bij uw aanvraag te voegen.</w:t>
            </w:r>
          </w:p>
          <w:p w14:paraId="601B9A59" w14:textId="77777777" w:rsidR="003B70EF" w:rsidRPr="00B114B1" w:rsidRDefault="003B70EF" w:rsidP="008C1021">
            <w:pPr>
              <w:pStyle w:val="Contenudetableau"/>
              <w:rPr>
                <w:iCs/>
                <w:color w:val="0000FF"/>
                <w:lang w:val="nl-NL"/>
              </w:rPr>
            </w:pPr>
          </w:p>
          <w:p w14:paraId="1DFD2C83" w14:textId="7B759894" w:rsidR="003B70EF" w:rsidRPr="00B114B1" w:rsidRDefault="00DB069F" w:rsidP="008C1021">
            <w:pPr>
              <w:pStyle w:val="Contenudetableau"/>
              <w:jc w:val="center"/>
              <w:rPr>
                <w:iCs/>
                <w:color w:val="0000FF"/>
                <w:lang w:val="nl-NL"/>
              </w:rPr>
            </w:pPr>
            <w:r>
              <w:rPr>
                <w:noProof/>
                <w:lang w:val="fr-BE" w:eastAsia="fr-BE" w:bidi="ar-SA"/>
              </w:rPr>
              <w:drawing>
                <wp:inline distT="0" distB="0" distL="0" distR="0" wp14:anchorId="1D567EFA" wp14:editId="4AEF0B0A">
                  <wp:extent cx="4067810" cy="3176486"/>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081" t="18255" r="10792" b="49738"/>
                          <a:stretch/>
                        </pic:blipFill>
                        <pic:spPr bwMode="auto">
                          <a:xfrm>
                            <a:off x="0" y="0"/>
                            <a:ext cx="4107985" cy="3207858"/>
                          </a:xfrm>
                          <a:prstGeom prst="rect">
                            <a:avLst/>
                          </a:prstGeom>
                          <a:ln>
                            <a:noFill/>
                          </a:ln>
                          <a:extLst>
                            <a:ext uri="{53640926-AAD7-44D8-BBD7-CCE9431645EC}">
                              <a14:shadowObscured xmlns:a14="http://schemas.microsoft.com/office/drawing/2010/main"/>
                            </a:ext>
                          </a:extLst>
                        </pic:spPr>
                      </pic:pic>
                    </a:graphicData>
                  </a:graphic>
                </wp:inline>
              </w:drawing>
            </w:r>
          </w:p>
          <w:p w14:paraId="14A171D0" w14:textId="77777777" w:rsidR="003B70EF" w:rsidRPr="00B114B1" w:rsidRDefault="003B70EF" w:rsidP="008C1021">
            <w:pPr>
              <w:pStyle w:val="Contenudetableau"/>
              <w:rPr>
                <w:iCs/>
                <w:color w:val="0000FF"/>
                <w:lang w:val="nl-NL"/>
              </w:rPr>
            </w:pPr>
          </w:p>
          <w:p w14:paraId="1097F256" w14:textId="77777777" w:rsidR="003B70EF" w:rsidRPr="00B114B1" w:rsidRDefault="003B70EF" w:rsidP="008C1021">
            <w:pPr>
              <w:pStyle w:val="Contenudetableau"/>
              <w:rPr>
                <w:i/>
                <w:iCs/>
                <w:color w:val="0000FF"/>
                <w:lang w:val="nl-NL"/>
              </w:rPr>
            </w:pPr>
          </w:p>
        </w:tc>
      </w:tr>
      <w:tr w:rsidR="00021E0C" w:rsidRPr="00B114B1" w14:paraId="43A2844B" w14:textId="77777777" w:rsidTr="008C1021">
        <w:tc>
          <w:tcPr>
            <w:tcW w:w="9349" w:type="dxa"/>
            <w:tcBorders>
              <w:left w:val="single" w:sz="1" w:space="0" w:color="000000"/>
              <w:bottom w:val="single" w:sz="1" w:space="0" w:color="000000"/>
              <w:right w:val="single" w:sz="1" w:space="0" w:color="000000"/>
            </w:tcBorders>
            <w:shd w:val="clear" w:color="auto" w:fill="auto"/>
          </w:tcPr>
          <w:p w14:paraId="2316FADC" w14:textId="77777777" w:rsidR="00021E0C" w:rsidRPr="00B114B1" w:rsidRDefault="00021E0C" w:rsidP="008C1021">
            <w:pPr>
              <w:pStyle w:val="Contenudetableau"/>
              <w:rPr>
                <w:color w:val="0000FF"/>
                <w:lang w:val="nl-NL"/>
              </w:rPr>
            </w:pPr>
          </w:p>
        </w:tc>
      </w:tr>
    </w:tbl>
    <w:p w14:paraId="02F1018C" w14:textId="77777777" w:rsidR="003B70EF" w:rsidRPr="00B114B1" w:rsidRDefault="003B70EF" w:rsidP="003B70EF">
      <w:pPr>
        <w:pStyle w:val="Contenudetableau"/>
        <w:ind w:left="545"/>
        <w:rPr>
          <w:color w:val="0000FF"/>
          <w:lang w:val="nl-NL"/>
        </w:rPr>
      </w:pPr>
    </w:p>
    <w:p w14:paraId="72D4F8D3" w14:textId="77777777" w:rsidR="003B70EF" w:rsidRPr="00B114B1" w:rsidRDefault="003B70EF" w:rsidP="003B70EF">
      <w:pPr>
        <w:pStyle w:val="Contenudetableau"/>
        <w:rPr>
          <w:color w:val="0000FF"/>
          <w:lang w:val="nl-NL"/>
        </w:rPr>
      </w:pPr>
    </w:p>
    <w:p w14:paraId="6F5AB3DB" w14:textId="77777777" w:rsidR="003B70EF" w:rsidRPr="00B114B1" w:rsidRDefault="003B70EF" w:rsidP="003B70EF">
      <w:pPr>
        <w:pStyle w:val="Contenudetableau"/>
        <w:rPr>
          <w:color w:val="0000FF"/>
          <w:lang w:val="nl-NL"/>
        </w:rPr>
      </w:pPr>
    </w:p>
    <w:tbl>
      <w:tblPr>
        <w:tblW w:w="0" w:type="auto"/>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5158"/>
      </w:tblGrid>
      <w:tr w:rsidR="003B70EF" w:rsidRPr="005378B7" w14:paraId="23246FC6" w14:textId="77777777" w:rsidTr="008C1021">
        <w:tc>
          <w:tcPr>
            <w:tcW w:w="4177" w:type="dxa"/>
            <w:shd w:val="clear" w:color="auto" w:fill="auto"/>
          </w:tcPr>
          <w:p w14:paraId="05B2DD69" w14:textId="77777777" w:rsidR="003B70EF" w:rsidRPr="00B114B1" w:rsidRDefault="003B70EF" w:rsidP="008C1021">
            <w:pPr>
              <w:pStyle w:val="Answersbulleted"/>
              <w:numPr>
                <w:ilvl w:val="0"/>
                <w:numId w:val="0"/>
              </w:numPr>
              <w:tabs>
                <w:tab w:val="left" w:pos="728"/>
                <w:tab w:val="right" w:leader="dot" w:pos="9694"/>
              </w:tabs>
              <w:snapToGrid w:val="0"/>
              <w:ind w:firstLine="157"/>
              <w:jc w:val="left"/>
              <w:rPr>
                <w:rFonts w:ascii="Webdings" w:eastAsia="Webdings" w:hAnsi="Webdings" w:cs="Webdings"/>
                <w:lang w:val="nl-NL"/>
              </w:rPr>
            </w:pPr>
            <w:r w:rsidRPr="00B114B1">
              <w:rPr>
                <w:b/>
                <w:lang w:val="nl-NL"/>
              </w:rPr>
              <w:t>Grootte van de onderneming</w:t>
            </w:r>
          </w:p>
        </w:tc>
        <w:tc>
          <w:tcPr>
            <w:tcW w:w="5158" w:type="dxa"/>
            <w:tcBorders>
              <w:left w:val="single" w:sz="1" w:space="0" w:color="000000"/>
            </w:tcBorders>
            <w:shd w:val="clear" w:color="auto" w:fill="auto"/>
          </w:tcPr>
          <w:p w14:paraId="39E4BA92" w14:textId="77777777" w:rsidR="003B70EF" w:rsidRPr="00B114B1" w:rsidRDefault="003B70EF" w:rsidP="008C1021">
            <w:pPr>
              <w:pStyle w:val="Answers"/>
              <w:snapToGrid w:val="0"/>
              <w:rPr>
                <w:rFonts w:ascii="Webdings" w:eastAsia="Webdings" w:hAnsi="Webdings" w:cs="Webdings"/>
                <w:lang w:val="nl-NL"/>
              </w:rPr>
            </w:pPr>
          </w:p>
          <w:p w14:paraId="16D63A13" w14:textId="77777777" w:rsidR="003B70EF" w:rsidRPr="00B114B1" w:rsidRDefault="003B70EF" w:rsidP="008C1021">
            <w:pPr>
              <w:pStyle w:val="Answers"/>
              <w:rPr>
                <w:rFonts w:ascii="Webdings" w:eastAsia="Webdings" w:hAnsi="Webdings" w:cs="Webdings"/>
                <w:lang w:val="nl-NL"/>
              </w:rPr>
            </w:pPr>
            <w:r w:rsidRPr="00B114B1">
              <w:rPr>
                <w:rFonts w:ascii="Webdings" w:eastAsia="Webdings" w:hAnsi="Webdings" w:cs="Webdings"/>
                <w:lang w:val="nl-NL"/>
              </w:rPr>
              <w:t></w:t>
            </w:r>
            <w:r w:rsidRPr="00B114B1">
              <w:rPr>
                <w:lang w:val="nl-NL"/>
              </w:rPr>
              <w:t xml:space="preserve"> ZKO (micro-onderneming)</w:t>
            </w:r>
          </w:p>
          <w:p w14:paraId="337EA5DF" w14:textId="77777777" w:rsidR="003B70EF" w:rsidRPr="00B114B1" w:rsidRDefault="003B70EF" w:rsidP="008C1021">
            <w:pPr>
              <w:pStyle w:val="Answers"/>
              <w:rPr>
                <w:rFonts w:eastAsia="Webdings"/>
                <w:lang w:val="nl-NL"/>
              </w:rPr>
            </w:pPr>
            <w:r w:rsidRPr="00B114B1">
              <w:rPr>
                <w:rFonts w:ascii="Webdings" w:eastAsia="Webdings" w:hAnsi="Webdings" w:cs="Webdings"/>
                <w:lang w:val="nl-NL"/>
              </w:rPr>
              <w:t></w:t>
            </w:r>
            <w:r w:rsidRPr="00B114B1">
              <w:rPr>
                <w:rFonts w:ascii="Webdings" w:eastAsia="Webdings" w:hAnsi="Webdings" w:cs="Webdings"/>
                <w:lang w:val="nl-NL"/>
              </w:rPr>
              <w:t></w:t>
            </w:r>
            <w:r w:rsidRPr="00B114B1">
              <w:rPr>
                <w:lang w:val="nl-NL"/>
              </w:rPr>
              <w:t>KO</w:t>
            </w:r>
          </w:p>
          <w:p w14:paraId="1CAE33FB" w14:textId="45672D44" w:rsidR="003B70EF" w:rsidRPr="00B114B1" w:rsidRDefault="00B96286" w:rsidP="008C1021">
            <w:pPr>
              <w:pStyle w:val="Answers"/>
              <w:rPr>
                <w:rFonts w:eastAsia="Webdings"/>
                <w:lang w:val="nl-NL"/>
              </w:rPr>
            </w:pPr>
            <w:r w:rsidRPr="00B114B1">
              <w:rPr>
                <w:rFonts w:ascii="Webdings" w:eastAsia="Webdings" w:hAnsi="Webdings" w:cs="Webdings"/>
                <w:lang w:val="nl-NL"/>
              </w:rPr>
              <w:t></w:t>
            </w:r>
            <w:r w:rsidRPr="00B114B1">
              <w:rPr>
                <w:rFonts w:ascii="Webdings" w:eastAsia="Webdings" w:hAnsi="Webdings" w:cs="Webdings"/>
                <w:lang w:val="nl-NL"/>
              </w:rPr>
              <w:t></w:t>
            </w:r>
            <w:r w:rsidR="003B70EF" w:rsidRPr="00B114B1">
              <w:rPr>
                <w:rFonts w:eastAsia="Webdings"/>
                <w:lang w:val="nl-NL"/>
              </w:rPr>
              <w:t>MO</w:t>
            </w:r>
          </w:p>
          <w:p w14:paraId="620CE119" w14:textId="08A0CABB" w:rsidR="003B70EF" w:rsidRPr="00B114B1" w:rsidRDefault="00B96286" w:rsidP="008C1021">
            <w:pPr>
              <w:pStyle w:val="Answers"/>
              <w:rPr>
                <w:lang w:val="nl-NL"/>
              </w:rPr>
            </w:pPr>
            <w:r w:rsidRPr="00B114B1">
              <w:rPr>
                <w:rFonts w:ascii="Webdings" w:eastAsia="Webdings" w:hAnsi="Webdings" w:cs="Webdings"/>
                <w:lang w:val="nl-NL"/>
              </w:rPr>
              <w:t></w:t>
            </w:r>
            <w:r w:rsidRPr="00B114B1">
              <w:rPr>
                <w:rFonts w:ascii="Webdings" w:eastAsia="Webdings" w:hAnsi="Webdings" w:cs="Webdings"/>
                <w:lang w:val="nl-NL"/>
              </w:rPr>
              <w:t></w:t>
            </w:r>
            <w:r w:rsidR="003B70EF" w:rsidRPr="00B114B1">
              <w:rPr>
                <w:rFonts w:eastAsia="Webdings"/>
                <w:lang w:val="nl-NL"/>
              </w:rPr>
              <w:t>GO</w:t>
            </w:r>
          </w:p>
        </w:tc>
      </w:tr>
    </w:tbl>
    <w:p w14:paraId="47E0C3CA" w14:textId="77777777" w:rsidR="00543BD6" w:rsidRPr="00B114B1" w:rsidRDefault="00543BD6" w:rsidP="00C1569C">
      <w:pPr>
        <w:rPr>
          <w:lang w:val="nl-NL"/>
        </w:rPr>
      </w:pPr>
    </w:p>
    <w:p w14:paraId="14C3F374" w14:textId="77777777" w:rsidR="00543BD6" w:rsidRPr="00B114B1" w:rsidRDefault="00543BD6">
      <w:pPr>
        <w:pStyle w:val="Titre2"/>
        <w:spacing w:before="0" w:after="0" w:line="288" w:lineRule="auto"/>
        <w:rPr>
          <w:lang w:val="nl-NL"/>
        </w:rPr>
      </w:pPr>
      <w:bookmarkStart w:id="16" w:name="__RefHeading__5135_1165138607"/>
      <w:bookmarkStart w:id="17" w:name="__RefHeading__7564_829952307"/>
      <w:bookmarkStart w:id="18" w:name="__RefHeading__93_1940543056"/>
      <w:bookmarkStart w:id="19" w:name="_Toc1652892"/>
      <w:bookmarkEnd w:id="16"/>
      <w:bookmarkEnd w:id="17"/>
      <w:bookmarkEnd w:id="18"/>
      <w:r w:rsidRPr="00B114B1">
        <w:rPr>
          <w:lang w:val="nl-NL"/>
        </w:rPr>
        <w:t>Financiële gegevens</w:t>
      </w:r>
      <w:bookmarkEnd w:id="19"/>
    </w:p>
    <w:p w14:paraId="3C5F5F2A" w14:textId="77777777" w:rsidR="00543BD6" w:rsidRPr="00B114B1" w:rsidRDefault="00543BD6">
      <w:pPr>
        <w:pStyle w:val="Corpsdetexte"/>
        <w:spacing w:after="0" w:line="288" w:lineRule="auto"/>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543BD6" w:rsidRPr="00B114B1" w14:paraId="7950FB35" w14:textId="77777777">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31D2A6AD" w14:textId="2D60E050"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47C7CCB5" w14:textId="77777777">
        <w:tc>
          <w:tcPr>
            <w:tcW w:w="9349" w:type="dxa"/>
            <w:tcBorders>
              <w:left w:val="single" w:sz="1" w:space="0" w:color="000000"/>
              <w:bottom w:val="single" w:sz="1" w:space="0" w:color="000000"/>
              <w:right w:val="single" w:sz="1" w:space="0" w:color="000000"/>
            </w:tcBorders>
            <w:shd w:val="clear" w:color="auto" w:fill="auto"/>
          </w:tcPr>
          <w:p w14:paraId="32C22195" w14:textId="77777777" w:rsidR="00D91025" w:rsidRPr="00B114B1" w:rsidRDefault="00543BD6">
            <w:pPr>
              <w:pStyle w:val="Contenudetableau"/>
              <w:snapToGrid w:val="0"/>
              <w:rPr>
                <w:color w:val="0000FF"/>
                <w:lang w:val="nl-NL"/>
              </w:rPr>
            </w:pPr>
            <w:r w:rsidRPr="00B114B1">
              <w:rPr>
                <w:color w:val="0000FF"/>
                <w:lang w:val="nl-NL"/>
              </w:rPr>
              <w:t xml:space="preserve">Vermeld de evolutie van de financiële gegevens voor </w:t>
            </w:r>
            <w:r w:rsidRPr="002738AA">
              <w:rPr>
                <w:b/>
                <w:color w:val="0000FF"/>
                <w:lang w:val="nl-NL"/>
              </w:rPr>
              <w:t>de drie laatste boekjaren</w:t>
            </w:r>
            <w:r w:rsidRPr="00B114B1">
              <w:rPr>
                <w:color w:val="0000FF"/>
                <w:lang w:val="nl-NL"/>
              </w:rPr>
              <w:t xml:space="preserve">. </w:t>
            </w:r>
          </w:p>
          <w:p w14:paraId="5C8F1862" w14:textId="77777777" w:rsidR="00D91025" w:rsidRPr="00B114B1" w:rsidRDefault="00D91025">
            <w:pPr>
              <w:pStyle w:val="Contenudetableau"/>
              <w:snapToGrid w:val="0"/>
              <w:rPr>
                <w:color w:val="0000FF"/>
                <w:lang w:val="nl-NL"/>
              </w:rPr>
            </w:pPr>
          </w:p>
          <w:p w14:paraId="78A75DD6" w14:textId="77777777" w:rsidR="00543BD6" w:rsidRPr="00B114B1" w:rsidRDefault="00543BD6">
            <w:pPr>
              <w:pStyle w:val="Contenudetableau"/>
              <w:snapToGrid w:val="0"/>
              <w:rPr>
                <w:lang w:val="nl-NL"/>
              </w:rPr>
            </w:pPr>
            <w:proofErr w:type="gramStart"/>
            <w:r w:rsidRPr="00B114B1">
              <w:rPr>
                <w:color w:val="0000FF"/>
                <w:lang w:val="nl-NL"/>
              </w:rPr>
              <w:t>Indien</w:t>
            </w:r>
            <w:proofErr w:type="gramEnd"/>
            <w:r w:rsidRPr="00B114B1">
              <w:rPr>
                <w:color w:val="0000FF"/>
                <w:lang w:val="nl-NL"/>
              </w:rPr>
              <w:t xml:space="preserve"> de rekeningen nog niet zouden zijn gepubliceerd, vragen wij om ons de voorlopige gegevens voor het lopende boekjaar te bezorgen.</w:t>
            </w:r>
          </w:p>
        </w:tc>
      </w:tr>
    </w:tbl>
    <w:p w14:paraId="5705203B" w14:textId="77777777" w:rsidR="00543BD6" w:rsidRPr="00B114B1" w:rsidRDefault="00543BD6">
      <w:pPr>
        <w:pStyle w:val="Corpsdetexte"/>
        <w:spacing w:after="0" w:line="288" w:lineRule="auto"/>
        <w:rPr>
          <w:lang w:val="nl-NL"/>
        </w:rPr>
      </w:pPr>
    </w:p>
    <w:tbl>
      <w:tblPr>
        <w:tblW w:w="9992" w:type="dxa"/>
        <w:tblInd w:w="38" w:type="dxa"/>
        <w:tblLayout w:type="fixed"/>
        <w:tblCellMar>
          <w:top w:w="55" w:type="dxa"/>
          <w:left w:w="55" w:type="dxa"/>
          <w:bottom w:w="55" w:type="dxa"/>
          <w:right w:w="55" w:type="dxa"/>
        </w:tblCellMar>
        <w:tblLook w:val="0000" w:firstRow="0" w:lastRow="0" w:firstColumn="0" w:lastColumn="0" w:noHBand="0" w:noVBand="0"/>
      </w:tblPr>
      <w:tblGrid>
        <w:gridCol w:w="4117"/>
        <w:gridCol w:w="1945"/>
        <w:gridCol w:w="1945"/>
        <w:gridCol w:w="1985"/>
      </w:tblGrid>
      <w:tr w:rsidR="00543BD6" w:rsidRPr="00B114B1" w14:paraId="053C1955" w14:textId="77777777" w:rsidTr="00BB23E4">
        <w:trPr>
          <w:tblHeader/>
        </w:trPr>
        <w:tc>
          <w:tcPr>
            <w:tcW w:w="4117" w:type="dxa"/>
            <w:tcBorders>
              <w:top w:val="single" w:sz="4" w:space="0" w:color="808080"/>
              <w:left w:val="single" w:sz="4" w:space="0" w:color="808080"/>
              <w:bottom w:val="single" w:sz="4" w:space="0" w:color="808080"/>
            </w:tcBorders>
            <w:shd w:val="clear" w:color="auto" w:fill="E6E6E6"/>
          </w:tcPr>
          <w:p w14:paraId="7AB26786" w14:textId="77777777" w:rsidR="00543BD6" w:rsidRPr="00B114B1" w:rsidRDefault="00543BD6">
            <w:pPr>
              <w:snapToGrid w:val="0"/>
              <w:rPr>
                <w:lang w:val="nl-NL"/>
              </w:rPr>
            </w:pPr>
            <w:r w:rsidRPr="00B114B1">
              <w:rPr>
                <w:lang w:val="nl-NL"/>
              </w:rPr>
              <w:t>Jaar</w:t>
            </w:r>
          </w:p>
        </w:tc>
        <w:tc>
          <w:tcPr>
            <w:tcW w:w="1945" w:type="dxa"/>
            <w:tcBorders>
              <w:top w:val="single" w:sz="4" w:space="0" w:color="808080"/>
              <w:left w:val="single" w:sz="4" w:space="0" w:color="808080"/>
              <w:bottom w:val="single" w:sz="4" w:space="0" w:color="808080"/>
            </w:tcBorders>
            <w:shd w:val="clear" w:color="auto" w:fill="E6E6E6"/>
          </w:tcPr>
          <w:p w14:paraId="293A75B2" w14:textId="1E6C6E48" w:rsidR="00543BD6" w:rsidRPr="00B114B1" w:rsidRDefault="00501A0A">
            <w:pPr>
              <w:snapToGrid w:val="0"/>
              <w:rPr>
                <w:highlight w:val="yellow"/>
                <w:lang w:val="nl-NL"/>
              </w:rPr>
            </w:pPr>
            <w:r w:rsidRPr="00B114B1">
              <w:rPr>
                <w:color w:val="000000"/>
                <w:lang w:val="nl-NL"/>
              </w:rPr>
              <w:t>201</w:t>
            </w:r>
            <w:r w:rsidR="00537129">
              <w:rPr>
                <w:color w:val="000000"/>
                <w:lang w:val="nl-NL"/>
              </w:rPr>
              <w:t>8</w:t>
            </w:r>
            <w:r w:rsidRPr="00B114B1">
              <w:rPr>
                <w:color w:val="000000"/>
                <w:lang w:val="nl-NL"/>
              </w:rPr>
              <w:t>*</w:t>
            </w:r>
          </w:p>
        </w:tc>
        <w:tc>
          <w:tcPr>
            <w:tcW w:w="1945" w:type="dxa"/>
            <w:tcBorders>
              <w:top w:val="single" w:sz="4" w:space="0" w:color="808080"/>
              <w:left w:val="single" w:sz="4" w:space="0" w:color="808080"/>
              <w:bottom w:val="single" w:sz="4" w:space="0" w:color="808080"/>
            </w:tcBorders>
            <w:shd w:val="clear" w:color="auto" w:fill="E6E6E6"/>
          </w:tcPr>
          <w:p w14:paraId="42C1E470" w14:textId="4544108D" w:rsidR="00543BD6" w:rsidRPr="00B114B1" w:rsidRDefault="00501A0A">
            <w:pPr>
              <w:snapToGrid w:val="0"/>
              <w:rPr>
                <w:highlight w:val="yellow"/>
                <w:lang w:val="nl-NL"/>
              </w:rPr>
            </w:pPr>
            <w:r w:rsidRPr="00B114B1">
              <w:rPr>
                <w:color w:val="000000"/>
                <w:lang w:val="nl-NL"/>
              </w:rPr>
              <w:t>201</w:t>
            </w:r>
            <w:r w:rsidR="00537129">
              <w:rPr>
                <w:color w:val="000000"/>
                <w:lang w:val="nl-NL"/>
              </w:rPr>
              <w:t>7</w:t>
            </w:r>
          </w:p>
        </w:tc>
        <w:tc>
          <w:tcPr>
            <w:tcW w:w="1985" w:type="dxa"/>
            <w:tcBorders>
              <w:top w:val="single" w:sz="4" w:space="0" w:color="808080"/>
              <w:left w:val="single" w:sz="4" w:space="0" w:color="808080"/>
              <w:bottom w:val="single" w:sz="4" w:space="0" w:color="808080"/>
              <w:right w:val="single" w:sz="4" w:space="0" w:color="808080"/>
            </w:tcBorders>
            <w:shd w:val="clear" w:color="auto" w:fill="E6E6E6"/>
          </w:tcPr>
          <w:p w14:paraId="23656E10" w14:textId="2742EFCC" w:rsidR="00543BD6" w:rsidRPr="00B114B1" w:rsidRDefault="00501A0A">
            <w:pPr>
              <w:snapToGrid w:val="0"/>
              <w:rPr>
                <w:highlight w:val="yellow"/>
                <w:lang w:val="nl-NL"/>
              </w:rPr>
            </w:pPr>
            <w:r w:rsidRPr="00B114B1">
              <w:rPr>
                <w:color w:val="000000"/>
                <w:lang w:val="nl-NL"/>
              </w:rPr>
              <w:t>201</w:t>
            </w:r>
            <w:r w:rsidR="00537129">
              <w:rPr>
                <w:color w:val="000000"/>
                <w:lang w:val="nl-NL"/>
              </w:rPr>
              <w:t>6</w:t>
            </w:r>
          </w:p>
        </w:tc>
      </w:tr>
      <w:tr w:rsidR="00543BD6" w:rsidRPr="005378B7" w14:paraId="54B78B5F" w14:textId="77777777" w:rsidTr="00BB23E4">
        <w:tc>
          <w:tcPr>
            <w:tcW w:w="4117" w:type="dxa"/>
            <w:tcBorders>
              <w:left w:val="single" w:sz="4" w:space="0" w:color="808080"/>
              <w:bottom w:val="single" w:sz="4" w:space="0" w:color="808080"/>
            </w:tcBorders>
            <w:shd w:val="clear" w:color="auto" w:fill="auto"/>
          </w:tcPr>
          <w:p w14:paraId="6DA48A39" w14:textId="77777777" w:rsidR="00543BD6" w:rsidRPr="00B114B1" w:rsidRDefault="00543BD6">
            <w:pPr>
              <w:snapToGrid w:val="0"/>
              <w:rPr>
                <w:lang w:val="nl-NL"/>
              </w:rPr>
            </w:pPr>
            <w:r w:rsidRPr="00B114B1">
              <w:rPr>
                <w:i/>
                <w:lang w:val="nl-NL"/>
              </w:rPr>
              <w:t>Eigen kapitaal (in k</w:t>
            </w:r>
            <w:r w:rsidRPr="00B114B1">
              <w:rPr>
                <w:rFonts w:eastAsia="Arial" w:cs="Arial"/>
                <w:i/>
                <w:iCs/>
                <w:lang w:val="nl-NL"/>
              </w:rPr>
              <w:t>€</w:t>
            </w:r>
            <w:r w:rsidRPr="00B114B1">
              <w:rPr>
                <w:i/>
                <w:lang w:val="nl-NL"/>
              </w:rPr>
              <w:t>)</w:t>
            </w:r>
          </w:p>
          <w:p w14:paraId="5C579D53" w14:textId="77777777" w:rsidR="00543BD6" w:rsidRPr="00B114B1" w:rsidRDefault="00543BD6">
            <w:pPr>
              <w:rPr>
                <w:lang w:val="nl-NL"/>
              </w:rPr>
            </w:pPr>
            <w:r w:rsidRPr="00B114B1">
              <w:rPr>
                <w:lang w:val="nl-NL"/>
              </w:rPr>
              <w:t>[</w:t>
            </w:r>
            <w:proofErr w:type="gramStart"/>
            <w:r w:rsidRPr="00B114B1">
              <w:rPr>
                <w:lang w:val="nl-NL"/>
              </w:rPr>
              <w:t>balanscode</w:t>
            </w:r>
            <w:proofErr w:type="gramEnd"/>
            <w:r w:rsidRPr="00B114B1">
              <w:rPr>
                <w:lang w:val="nl-NL"/>
              </w:rPr>
              <w:t xml:space="preserve"> 10/15]</w:t>
            </w:r>
          </w:p>
        </w:tc>
        <w:tc>
          <w:tcPr>
            <w:tcW w:w="1945" w:type="dxa"/>
            <w:tcBorders>
              <w:left w:val="single" w:sz="4" w:space="0" w:color="808080"/>
              <w:bottom w:val="single" w:sz="4" w:space="0" w:color="808080"/>
            </w:tcBorders>
            <w:shd w:val="clear" w:color="auto" w:fill="auto"/>
          </w:tcPr>
          <w:p w14:paraId="283B534B" w14:textId="77777777" w:rsidR="00543BD6" w:rsidRPr="00B114B1" w:rsidRDefault="00543BD6">
            <w:pPr>
              <w:snapToGrid w:val="0"/>
              <w:rPr>
                <w:lang w:val="nl-NL"/>
              </w:rPr>
            </w:pPr>
          </w:p>
        </w:tc>
        <w:tc>
          <w:tcPr>
            <w:tcW w:w="1945" w:type="dxa"/>
            <w:tcBorders>
              <w:left w:val="single" w:sz="4" w:space="0" w:color="808080"/>
              <w:bottom w:val="single" w:sz="4" w:space="0" w:color="808080"/>
            </w:tcBorders>
            <w:shd w:val="clear" w:color="auto" w:fill="auto"/>
          </w:tcPr>
          <w:p w14:paraId="06F72B6F" w14:textId="77777777" w:rsidR="00543BD6" w:rsidRPr="00B114B1" w:rsidRDefault="00543BD6">
            <w:pPr>
              <w:snapToGrid w:val="0"/>
              <w:rPr>
                <w:lang w:val="nl-NL"/>
              </w:rPr>
            </w:pPr>
          </w:p>
        </w:tc>
        <w:tc>
          <w:tcPr>
            <w:tcW w:w="1985" w:type="dxa"/>
            <w:tcBorders>
              <w:left w:val="single" w:sz="4" w:space="0" w:color="808080"/>
              <w:bottom w:val="single" w:sz="4" w:space="0" w:color="808080"/>
              <w:right w:val="single" w:sz="4" w:space="0" w:color="808080"/>
            </w:tcBorders>
            <w:shd w:val="clear" w:color="auto" w:fill="auto"/>
          </w:tcPr>
          <w:p w14:paraId="5349E3DE" w14:textId="77777777" w:rsidR="00543BD6" w:rsidRPr="00B114B1" w:rsidRDefault="00543BD6">
            <w:pPr>
              <w:snapToGrid w:val="0"/>
              <w:rPr>
                <w:lang w:val="nl-NL"/>
              </w:rPr>
            </w:pPr>
          </w:p>
        </w:tc>
      </w:tr>
      <w:tr w:rsidR="00543BD6" w:rsidRPr="00B114B1" w14:paraId="7935DC99" w14:textId="77777777" w:rsidTr="00BB23E4">
        <w:tc>
          <w:tcPr>
            <w:tcW w:w="4117" w:type="dxa"/>
            <w:tcBorders>
              <w:left w:val="single" w:sz="4" w:space="0" w:color="808080"/>
              <w:bottom w:val="single" w:sz="4" w:space="0" w:color="808080"/>
            </w:tcBorders>
            <w:shd w:val="clear" w:color="auto" w:fill="auto"/>
          </w:tcPr>
          <w:p w14:paraId="206A9F8B" w14:textId="77777777" w:rsidR="00543BD6" w:rsidRPr="00B114B1" w:rsidRDefault="00543BD6">
            <w:pPr>
              <w:snapToGrid w:val="0"/>
              <w:rPr>
                <w:lang w:val="nl-NL"/>
              </w:rPr>
            </w:pPr>
            <w:r w:rsidRPr="00B114B1">
              <w:rPr>
                <w:i/>
                <w:lang w:val="nl-NL"/>
              </w:rPr>
              <w:t>Omzet (in k</w:t>
            </w:r>
            <w:r w:rsidRPr="00B114B1">
              <w:rPr>
                <w:rFonts w:eastAsia="Arial" w:cs="Arial"/>
                <w:i/>
                <w:iCs/>
                <w:lang w:val="nl-NL"/>
              </w:rPr>
              <w:t>€</w:t>
            </w:r>
            <w:r w:rsidRPr="00B114B1">
              <w:rPr>
                <w:i/>
                <w:lang w:val="nl-NL"/>
              </w:rPr>
              <w:t>)</w:t>
            </w:r>
          </w:p>
          <w:p w14:paraId="35775DC8" w14:textId="77777777" w:rsidR="00543BD6" w:rsidRPr="00B114B1" w:rsidRDefault="00543BD6">
            <w:pPr>
              <w:rPr>
                <w:lang w:val="nl-NL"/>
              </w:rPr>
            </w:pPr>
            <w:r w:rsidRPr="00B114B1">
              <w:rPr>
                <w:lang w:val="nl-NL"/>
              </w:rPr>
              <w:t>[</w:t>
            </w:r>
            <w:proofErr w:type="gramStart"/>
            <w:r w:rsidRPr="00B114B1">
              <w:rPr>
                <w:lang w:val="nl-NL"/>
              </w:rPr>
              <w:t>balanscode</w:t>
            </w:r>
            <w:proofErr w:type="gramEnd"/>
            <w:r w:rsidRPr="00B114B1">
              <w:rPr>
                <w:lang w:val="nl-NL"/>
              </w:rPr>
              <w:t xml:space="preserve"> 70]</w:t>
            </w:r>
          </w:p>
        </w:tc>
        <w:tc>
          <w:tcPr>
            <w:tcW w:w="1945" w:type="dxa"/>
            <w:tcBorders>
              <w:left w:val="single" w:sz="4" w:space="0" w:color="808080"/>
              <w:bottom w:val="single" w:sz="4" w:space="0" w:color="808080"/>
            </w:tcBorders>
            <w:shd w:val="clear" w:color="auto" w:fill="auto"/>
          </w:tcPr>
          <w:p w14:paraId="3F5583AB" w14:textId="77777777" w:rsidR="00543BD6" w:rsidRPr="00B114B1" w:rsidRDefault="00543BD6">
            <w:pPr>
              <w:snapToGrid w:val="0"/>
              <w:rPr>
                <w:lang w:val="nl-NL"/>
              </w:rPr>
            </w:pPr>
          </w:p>
        </w:tc>
        <w:tc>
          <w:tcPr>
            <w:tcW w:w="1945" w:type="dxa"/>
            <w:tcBorders>
              <w:left w:val="single" w:sz="4" w:space="0" w:color="808080"/>
              <w:bottom w:val="single" w:sz="4" w:space="0" w:color="808080"/>
            </w:tcBorders>
            <w:shd w:val="clear" w:color="auto" w:fill="auto"/>
          </w:tcPr>
          <w:p w14:paraId="4EA911EF" w14:textId="77777777" w:rsidR="00543BD6" w:rsidRPr="00B114B1" w:rsidRDefault="00543BD6">
            <w:pPr>
              <w:snapToGrid w:val="0"/>
              <w:rPr>
                <w:lang w:val="nl-NL"/>
              </w:rPr>
            </w:pPr>
          </w:p>
        </w:tc>
        <w:tc>
          <w:tcPr>
            <w:tcW w:w="1985" w:type="dxa"/>
            <w:tcBorders>
              <w:left w:val="single" w:sz="4" w:space="0" w:color="808080"/>
              <w:bottom w:val="single" w:sz="4" w:space="0" w:color="808080"/>
              <w:right w:val="single" w:sz="4" w:space="0" w:color="808080"/>
            </w:tcBorders>
            <w:shd w:val="clear" w:color="auto" w:fill="auto"/>
          </w:tcPr>
          <w:p w14:paraId="4721DD5C" w14:textId="77777777" w:rsidR="00543BD6" w:rsidRPr="00B114B1" w:rsidRDefault="00543BD6">
            <w:pPr>
              <w:snapToGrid w:val="0"/>
              <w:rPr>
                <w:lang w:val="nl-NL"/>
              </w:rPr>
            </w:pPr>
          </w:p>
        </w:tc>
      </w:tr>
      <w:tr w:rsidR="00543BD6" w:rsidRPr="00B114B1" w14:paraId="155D0911" w14:textId="77777777" w:rsidTr="00BB23E4">
        <w:tc>
          <w:tcPr>
            <w:tcW w:w="4117" w:type="dxa"/>
            <w:tcBorders>
              <w:left w:val="single" w:sz="4" w:space="0" w:color="808080"/>
              <w:bottom w:val="single" w:sz="4" w:space="0" w:color="808080"/>
            </w:tcBorders>
            <w:shd w:val="clear" w:color="auto" w:fill="auto"/>
          </w:tcPr>
          <w:p w14:paraId="330731A4" w14:textId="77777777" w:rsidR="00543BD6" w:rsidRPr="00B114B1" w:rsidRDefault="00543BD6">
            <w:pPr>
              <w:snapToGrid w:val="0"/>
              <w:rPr>
                <w:lang w:val="nl-NL"/>
              </w:rPr>
            </w:pPr>
            <w:r w:rsidRPr="00B114B1">
              <w:rPr>
                <w:i/>
                <w:lang w:val="nl-NL"/>
              </w:rPr>
              <w:t>Exploitatieresultaten, EBIT (in k</w:t>
            </w:r>
            <w:r w:rsidRPr="00B114B1">
              <w:rPr>
                <w:rFonts w:eastAsia="Arial" w:cs="Arial"/>
                <w:i/>
                <w:iCs/>
                <w:lang w:val="nl-NL"/>
              </w:rPr>
              <w:t>€</w:t>
            </w:r>
            <w:r w:rsidRPr="00B114B1">
              <w:rPr>
                <w:i/>
                <w:lang w:val="nl-NL"/>
              </w:rPr>
              <w:t>)</w:t>
            </w:r>
          </w:p>
          <w:p w14:paraId="36083BD7" w14:textId="77777777" w:rsidR="00543BD6" w:rsidRPr="00B114B1" w:rsidRDefault="00543BD6">
            <w:pPr>
              <w:rPr>
                <w:lang w:val="nl-NL"/>
              </w:rPr>
            </w:pPr>
            <w:r w:rsidRPr="00B114B1">
              <w:rPr>
                <w:lang w:val="nl-NL"/>
              </w:rPr>
              <w:t>[</w:t>
            </w:r>
            <w:proofErr w:type="gramStart"/>
            <w:r w:rsidRPr="00B114B1">
              <w:rPr>
                <w:lang w:val="nl-NL"/>
              </w:rPr>
              <w:t>balanscode</w:t>
            </w:r>
            <w:proofErr w:type="gramEnd"/>
            <w:r w:rsidRPr="00B114B1">
              <w:rPr>
                <w:lang w:val="nl-NL"/>
              </w:rPr>
              <w:t xml:space="preserve"> 9901]</w:t>
            </w:r>
          </w:p>
        </w:tc>
        <w:tc>
          <w:tcPr>
            <w:tcW w:w="1945" w:type="dxa"/>
            <w:tcBorders>
              <w:left w:val="single" w:sz="4" w:space="0" w:color="808080"/>
              <w:bottom w:val="single" w:sz="4" w:space="0" w:color="808080"/>
            </w:tcBorders>
            <w:shd w:val="clear" w:color="auto" w:fill="auto"/>
          </w:tcPr>
          <w:p w14:paraId="74EC8A15" w14:textId="77777777" w:rsidR="00543BD6" w:rsidRPr="00B114B1" w:rsidRDefault="00543BD6">
            <w:pPr>
              <w:snapToGrid w:val="0"/>
              <w:rPr>
                <w:lang w:val="nl-NL"/>
              </w:rPr>
            </w:pPr>
          </w:p>
        </w:tc>
        <w:tc>
          <w:tcPr>
            <w:tcW w:w="1945" w:type="dxa"/>
            <w:tcBorders>
              <w:left w:val="single" w:sz="4" w:space="0" w:color="808080"/>
              <w:bottom w:val="single" w:sz="4" w:space="0" w:color="808080"/>
            </w:tcBorders>
            <w:shd w:val="clear" w:color="auto" w:fill="auto"/>
          </w:tcPr>
          <w:p w14:paraId="317A45CF" w14:textId="77777777" w:rsidR="00543BD6" w:rsidRPr="00B114B1" w:rsidRDefault="00543BD6">
            <w:pPr>
              <w:snapToGrid w:val="0"/>
              <w:rPr>
                <w:lang w:val="nl-NL"/>
              </w:rPr>
            </w:pPr>
          </w:p>
        </w:tc>
        <w:tc>
          <w:tcPr>
            <w:tcW w:w="1985" w:type="dxa"/>
            <w:tcBorders>
              <w:left w:val="single" w:sz="4" w:space="0" w:color="808080"/>
              <w:bottom w:val="single" w:sz="4" w:space="0" w:color="808080"/>
              <w:right w:val="single" w:sz="4" w:space="0" w:color="808080"/>
            </w:tcBorders>
            <w:shd w:val="clear" w:color="auto" w:fill="auto"/>
          </w:tcPr>
          <w:p w14:paraId="3AD4EB8B" w14:textId="77777777" w:rsidR="00543BD6" w:rsidRPr="00B114B1" w:rsidRDefault="00543BD6">
            <w:pPr>
              <w:snapToGrid w:val="0"/>
              <w:rPr>
                <w:lang w:val="nl-NL"/>
              </w:rPr>
            </w:pPr>
          </w:p>
        </w:tc>
      </w:tr>
    </w:tbl>
    <w:p w14:paraId="461FFB4F" w14:textId="77777777" w:rsidR="00543BD6" w:rsidRPr="00B114B1" w:rsidRDefault="00543BD6">
      <w:pPr>
        <w:pStyle w:val="Corpsdetexte"/>
        <w:numPr>
          <w:ilvl w:val="0"/>
          <w:numId w:val="11"/>
        </w:numPr>
        <w:spacing w:after="0" w:line="288" w:lineRule="auto"/>
        <w:jc w:val="right"/>
        <w:rPr>
          <w:lang w:val="nl-NL"/>
        </w:rPr>
      </w:pPr>
      <w:r w:rsidRPr="00B114B1">
        <w:rPr>
          <w:i/>
          <w:sz w:val="16"/>
          <w:lang w:val="nl-NL"/>
        </w:rPr>
        <w:t xml:space="preserve">Voorlopige cijfers </w:t>
      </w:r>
      <w:proofErr w:type="gramStart"/>
      <w:r w:rsidRPr="00B114B1">
        <w:rPr>
          <w:i/>
          <w:sz w:val="16"/>
          <w:lang w:val="nl-NL"/>
        </w:rPr>
        <w:t>indien</w:t>
      </w:r>
      <w:proofErr w:type="gramEnd"/>
      <w:r w:rsidRPr="00B114B1">
        <w:rPr>
          <w:i/>
          <w:sz w:val="16"/>
          <w:lang w:val="nl-NL"/>
        </w:rPr>
        <w:t xml:space="preserve"> nog niet gepubliceerd</w:t>
      </w:r>
    </w:p>
    <w:p w14:paraId="53F8EAC7" w14:textId="77777777" w:rsidR="00543BD6" w:rsidRPr="00B114B1" w:rsidRDefault="00543BD6">
      <w:pPr>
        <w:pStyle w:val="Corpsdetexte"/>
        <w:spacing w:after="0" w:line="288" w:lineRule="auto"/>
        <w:rPr>
          <w:lang w:val="nl-NL"/>
        </w:rPr>
      </w:pPr>
    </w:p>
    <w:p w14:paraId="0F53AF69" w14:textId="77777777" w:rsidR="001B3FE5" w:rsidRPr="00B114B1" w:rsidRDefault="001B3FE5" w:rsidP="001B3FE5">
      <w:pPr>
        <w:pStyle w:val="Titre2"/>
        <w:pageBreakBefore/>
        <w:spacing w:before="0" w:after="0" w:line="288" w:lineRule="auto"/>
        <w:rPr>
          <w:color w:val="0000FF"/>
          <w:lang w:val="nl-NL"/>
        </w:rPr>
      </w:pPr>
      <w:bookmarkStart w:id="20" w:name="_Toc1652893"/>
      <w:r w:rsidRPr="00B114B1">
        <w:rPr>
          <w:lang w:val="nl-NL"/>
        </w:rPr>
        <w:lastRenderedPageBreak/>
        <w:t>Uitleg over de mogelijkheid van de onderneming om haar deel van het project te financieren</w:t>
      </w:r>
      <w:bookmarkEnd w:id="20"/>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1B3FE5" w:rsidRPr="00B114B1" w14:paraId="0E2267B7" w14:textId="77777777" w:rsidTr="008C1021">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187CFDD4" w14:textId="65BA3802" w:rsidR="001B3FE5" w:rsidRPr="00B114B1" w:rsidRDefault="001B3FE5" w:rsidP="008C1021">
            <w:pPr>
              <w:pStyle w:val="Contenudetableau"/>
              <w:snapToGrid w:val="0"/>
              <w:ind w:right="27"/>
              <w:rPr>
                <w:lang w:val="nl-NL"/>
              </w:rPr>
            </w:pPr>
            <w:r w:rsidRPr="00B114B1">
              <w:rPr>
                <w:b/>
                <w:color w:val="0000FF"/>
                <w:lang w:val="nl-NL"/>
              </w:rPr>
              <w:t xml:space="preserve">Verwijder </w:t>
            </w:r>
            <w:r w:rsidR="005D583D">
              <w:rPr>
                <w:b/>
                <w:color w:val="0000FF"/>
                <w:lang w:val="nl-NL"/>
              </w:rPr>
              <w:t>deze uitleg</w:t>
            </w:r>
          </w:p>
        </w:tc>
      </w:tr>
      <w:tr w:rsidR="001B3FE5" w:rsidRPr="005378B7" w14:paraId="6D946FE3" w14:textId="77777777" w:rsidTr="008C1021">
        <w:tc>
          <w:tcPr>
            <w:tcW w:w="9349" w:type="dxa"/>
            <w:tcBorders>
              <w:left w:val="single" w:sz="1" w:space="0" w:color="000000"/>
              <w:bottom w:val="single" w:sz="1" w:space="0" w:color="000000"/>
              <w:right w:val="single" w:sz="1" w:space="0" w:color="000000"/>
            </w:tcBorders>
            <w:shd w:val="clear" w:color="auto" w:fill="auto"/>
          </w:tcPr>
          <w:p w14:paraId="58F185B6" w14:textId="77777777" w:rsidR="001B3FE5" w:rsidRPr="00B114B1" w:rsidRDefault="001B3FE5" w:rsidP="008C1021">
            <w:pPr>
              <w:pStyle w:val="Contenudetableau"/>
              <w:snapToGrid w:val="0"/>
              <w:rPr>
                <w:color w:val="0000FF"/>
                <w:lang w:val="nl-NL"/>
              </w:rPr>
            </w:pPr>
            <w:r w:rsidRPr="00B114B1">
              <w:rPr>
                <w:color w:val="0000FF"/>
                <w:lang w:val="nl-NL"/>
              </w:rPr>
              <w:t xml:space="preserve">Leg in detail uit op welke manier uw onderneming haar deel van het project zal financieren (bv. met bestaande fondsen, door eigen inbreng van kapitaal, door een banklening, door een exploitatiemarge, enz.). </w:t>
            </w:r>
          </w:p>
          <w:p w14:paraId="44A373BB" w14:textId="77777777" w:rsidR="001B3FE5" w:rsidRPr="00B114B1" w:rsidRDefault="001B3FE5" w:rsidP="008C1021">
            <w:pPr>
              <w:pStyle w:val="Contenudetableau"/>
              <w:rPr>
                <w:color w:val="0000FF"/>
                <w:lang w:val="nl-NL"/>
              </w:rPr>
            </w:pPr>
          </w:p>
          <w:p w14:paraId="4D9B93E4" w14:textId="77777777" w:rsidR="001B3FE5" w:rsidRPr="00B114B1" w:rsidRDefault="001B3FE5" w:rsidP="008C1021">
            <w:pPr>
              <w:pStyle w:val="Contenudetableau"/>
              <w:rPr>
                <w:color w:val="0000FF"/>
                <w:lang w:val="nl-NL"/>
              </w:rPr>
            </w:pPr>
            <w:r w:rsidRPr="00B114B1">
              <w:rPr>
                <w:b/>
                <w:color w:val="0000FF"/>
                <w:lang w:val="nl-NL"/>
              </w:rPr>
              <w:t>Bij te voegen bijlagen:</w:t>
            </w:r>
          </w:p>
          <w:p w14:paraId="64856C31" w14:textId="77777777" w:rsidR="001B3FE5" w:rsidRPr="00B114B1" w:rsidRDefault="001B3FE5" w:rsidP="001B3FE5">
            <w:pPr>
              <w:pStyle w:val="Contenudetableau"/>
              <w:numPr>
                <w:ilvl w:val="0"/>
                <w:numId w:val="26"/>
              </w:numPr>
              <w:rPr>
                <w:lang w:val="nl-NL"/>
              </w:rPr>
            </w:pPr>
            <w:proofErr w:type="gramStart"/>
            <w:r w:rsidRPr="00B114B1">
              <w:rPr>
                <w:color w:val="0000FF"/>
                <w:lang w:val="nl-NL"/>
              </w:rPr>
              <w:t>de</w:t>
            </w:r>
            <w:proofErr w:type="gramEnd"/>
            <w:r w:rsidRPr="00B114B1">
              <w:rPr>
                <w:color w:val="0000FF"/>
                <w:lang w:val="nl-NL"/>
              </w:rPr>
              <w:t xml:space="preserve"> bewijsstukken (bv. lastenboek, aanvaardingsbewijs van de lening, kapitaalverhoging, eigen kapitaal, …)</w:t>
            </w:r>
          </w:p>
        </w:tc>
      </w:tr>
    </w:tbl>
    <w:p w14:paraId="72953A5E" w14:textId="77777777" w:rsidR="001B3FE5" w:rsidRPr="00B114B1" w:rsidRDefault="001B3FE5" w:rsidP="001B3FE5">
      <w:pPr>
        <w:rPr>
          <w:lang w:val="nl-NL"/>
        </w:rPr>
      </w:pPr>
    </w:p>
    <w:p w14:paraId="61ED1F5C" w14:textId="77777777" w:rsidR="001B3FE5" w:rsidRPr="00B114B1" w:rsidRDefault="001B3FE5" w:rsidP="001B3FE5">
      <w:pPr>
        <w:pStyle w:val="Answers"/>
        <w:rPr>
          <w:lang w:val="nl-NL"/>
        </w:rPr>
      </w:pPr>
      <w:r w:rsidRPr="00B114B1">
        <w:rPr>
          <w:rFonts w:eastAsia="Arial"/>
          <w:lang w:val="nl-NL"/>
        </w:rPr>
        <w:t>…………………………………………………………………………………………………………………………………………………………………………………………………………………………………………………………………………………………………………………………………………………………………………………………………………………………………………………………………………………………………………………………………………………………………………………………………………………………………………………………………………………………………………………………………………………………………………………………………………………………………………………………………………………………(max. 1 pagina)</w:t>
      </w:r>
    </w:p>
    <w:p w14:paraId="60D8E5F6" w14:textId="77777777" w:rsidR="005525C9" w:rsidRPr="00B114B1" w:rsidRDefault="005525C9">
      <w:pPr>
        <w:pStyle w:val="Corpsdetexte"/>
        <w:spacing w:after="0" w:line="288" w:lineRule="auto"/>
        <w:rPr>
          <w:lang w:val="nl-NL"/>
        </w:rPr>
      </w:pPr>
    </w:p>
    <w:p w14:paraId="7BFAEA87" w14:textId="77777777" w:rsidR="005525C9" w:rsidRPr="00B114B1" w:rsidRDefault="005525C9">
      <w:pPr>
        <w:pStyle w:val="Corpsdetexte"/>
        <w:spacing w:after="0" w:line="288" w:lineRule="auto"/>
        <w:rPr>
          <w:lang w:val="nl-NL"/>
        </w:rPr>
      </w:pPr>
    </w:p>
    <w:p w14:paraId="640426EA" w14:textId="77777777" w:rsidR="00543BD6" w:rsidRPr="00B114B1" w:rsidRDefault="00543BD6">
      <w:pPr>
        <w:pStyle w:val="Corpsdetexte"/>
        <w:spacing w:after="0" w:line="288" w:lineRule="auto"/>
        <w:rPr>
          <w:lang w:val="nl-NL"/>
        </w:rPr>
      </w:pPr>
    </w:p>
    <w:p w14:paraId="0E55D22D" w14:textId="32E0AB23" w:rsidR="00543BD6" w:rsidRPr="00B114B1" w:rsidRDefault="0050433F">
      <w:pPr>
        <w:pStyle w:val="Titre2"/>
        <w:spacing w:before="0" w:after="0" w:line="288" w:lineRule="auto"/>
        <w:rPr>
          <w:shd w:val="clear" w:color="auto" w:fill="FFFF00"/>
          <w:lang w:val="nl-NL"/>
        </w:rPr>
      </w:pPr>
      <w:bookmarkStart w:id="21" w:name="__RefHeading__5137_1165138607"/>
      <w:bookmarkStart w:id="22" w:name="__RefHeading__7566_829952307"/>
      <w:bookmarkStart w:id="23" w:name="__RefHeading__95_1940543056"/>
      <w:bookmarkStart w:id="24" w:name="_Toc1652894"/>
      <w:bookmarkEnd w:id="21"/>
      <w:bookmarkEnd w:id="22"/>
      <w:bookmarkEnd w:id="23"/>
      <w:r>
        <w:rPr>
          <w:lang w:val="nl-NL"/>
        </w:rPr>
        <w:t>R&amp;D</w:t>
      </w:r>
      <w:r w:rsidR="00543BD6" w:rsidRPr="00B114B1">
        <w:rPr>
          <w:lang w:val="nl-NL"/>
        </w:rPr>
        <w:t>-budget</w:t>
      </w:r>
      <w:bookmarkEnd w:id="24"/>
    </w:p>
    <w:p w14:paraId="0D6CC2CC" w14:textId="77777777" w:rsidR="00543BD6" w:rsidRPr="00B114B1" w:rsidRDefault="00543BD6">
      <w:pPr>
        <w:pStyle w:val="Corpsdetexte"/>
        <w:spacing w:after="0" w:line="288" w:lineRule="auto"/>
        <w:rPr>
          <w:rFonts w:eastAsia="Arial Unicode MS" w:cs="Tahoma"/>
          <w:b/>
          <w:bCs/>
          <w:iCs/>
          <w:szCs w:val="28"/>
          <w:shd w:val="clear" w:color="auto" w:fill="FFFF00"/>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3"/>
      </w:tblGrid>
      <w:tr w:rsidR="00543BD6" w:rsidRPr="00B114B1" w14:paraId="77E0445F" w14:textId="77777777">
        <w:tc>
          <w:tcPr>
            <w:tcW w:w="9343" w:type="dxa"/>
            <w:tcBorders>
              <w:top w:val="single" w:sz="1" w:space="0" w:color="000000"/>
              <w:left w:val="single" w:sz="1" w:space="0" w:color="000000"/>
              <w:bottom w:val="single" w:sz="1" w:space="0" w:color="000000"/>
              <w:right w:val="single" w:sz="1" w:space="0" w:color="000000"/>
            </w:tcBorders>
            <w:shd w:val="clear" w:color="auto" w:fill="auto"/>
          </w:tcPr>
          <w:p w14:paraId="2079B34D" w14:textId="0668C35A"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69F9C859" w14:textId="77777777">
        <w:tc>
          <w:tcPr>
            <w:tcW w:w="9343" w:type="dxa"/>
            <w:tcBorders>
              <w:left w:val="single" w:sz="1" w:space="0" w:color="000000"/>
              <w:bottom w:val="single" w:sz="1" w:space="0" w:color="000000"/>
              <w:right w:val="single" w:sz="1" w:space="0" w:color="000000"/>
            </w:tcBorders>
            <w:shd w:val="clear" w:color="auto" w:fill="auto"/>
          </w:tcPr>
          <w:p w14:paraId="71ABE193" w14:textId="77777777" w:rsidR="00543BD6" w:rsidRPr="00B114B1" w:rsidRDefault="00543BD6">
            <w:pPr>
              <w:pStyle w:val="Contenudetableau"/>
              <w:snapToGrid w:val="0"/>
              <w:rPr>
                <w:lang w:val="nl-NL"/>
              </w:rPr>
            </w:pPr>
            <w:r w:rsidRPr="00B114B1">
              <w:rPr>
                <w:color w:val="0000FF"/>
                <w:lang w:val="nl-NL"/>
              </w:rPr>
              <w:t>Op basis van deze gegevens kan de evolutie van de financiële middelen voor de O&amp;O-uitgaven van een onderneming worden beoordeeld.</w:t>
            </w:r>
          </w:p>
        </w:tc>
      </w:tr>
    </w:tbl>
    <w:p w14:paraId="2E87F997" w14:textId="77777777" w:rsidR="00543BD6" w:rsidRPr="00B114B1" w:rsidRDefault="00543BD6">
      <w:pPr>
        <w:spacing w:line="288" w:lineRule="auto"/>
        <w:rPr>
          <w:lang w:val="nl-NL"/>
        </w:rPr>
      </w:pPr>
    </w:p>
    <w:tbl>
      <w:tblPr>
        <w:tblW w:w="10097" w:type="dxa"/>
        <w:tblInd w:w="55" w:type="dxa"/>
        <w:tblLayout w:type="fixed"/>
        <w:tblCellMar>
          <w:top w:w="55" w:type="dxa"/>
          <w:left w:w="55" w:type="dxa"/>
          <w:bottom w:w="55" w:type="dxa"/>
          <w:right w:w="55" w:type="dxa"/>
        </w:tblCellMar>
        <w:tblLook w:val="0000" w:firstRow="0" w:lastRow="0" w:firstColumn="0" w:lastColumn="0" w:noHBand="0" w:noVBand="0"/>
      </w:tblPr>
      <w:tblGrid>
        <w:gridCol w:w="4164"/>
        <w:gridCol w:w="1964"/>
        <w:gridCol w:w="1964"/>
        <w:gridCol w:w="2005"/>
      </w:tblGrid>
      <w:tr w:rsidR="00440825" w:rsidRPr="00B114B1" w14:paraId="6FF5B5C0" w14:textId="77777777" w:rsidTr="007C73D2">
        <w:trPr>
          <w:trHeight w:val="170"/>
          <w:tblHeader/>
        </w:trPr>
        <w:tc>
          <w:tcPr>
            <w:tcW w:w="4164" w:type="dxa"/>
            <w:tcBorders>
              <w:top w:val="single" w:sz="4" w:space="0" w:color="808080"/>
              <w:left w:val="single" w:sz="4" w:space="0" w:color="808080"/>
              <w:bottom w:val="single" w:sz="4" w:space="0" w:color="808080"/>
            </w:tcBorders>
            <w:shd w:val="clear" w:color="auto" w:fill="E6E6E6"/>
          </w:tcPr>
          <w:p w14:paraId="317EE7FA" w14:textId="77777777" w:rsidR="00440825" w:rsidRPr="00B114B1" w:rsidRDefault="00440825" w:rsidP="00440825">
            <w:pPr>
              <w:snapToGrid w:val="0"/>
              <w:rPr>
                <w:lang w:val="nl-NL"/>
              </w:rPr>
            </w:pPr>
            <w:r w:rsidRPr="00B114B1">
              <w:rPr>
                <w:lang w:val="nl-NL"/>
              </w:rPr>
              <w:t>Jaar</w:t>
            </w:r>
          </w:p>
        </w:tc>
        <w:tc>
          <w:tcPr>
            <w:tcW w:w="1964" w:type="dxa"/>
            <w:tcBorders>
              <w:top w:val="single" w:sz="4" w:space="0" w:color="808080"/>
              <w:left w:val="single" w:sz="4" w:space="0" w:color="808080"/>
              <w:bottom w:val="single" w:sz="4" w:space="0" w:color="808080"/>
            </w:tcBorders>
            <w:shd w:val="clear" w:color="auto" w:fill="E6E6E6"/>
          </w:tcPr>
          <w:p w14:paraId="6C963EA7" w14:textId="09532C19" w:rsidR="00440825" w:rsidRPr="00B114B1" w:rsidRDefault="00B26B00">
            <w:pPr>
              <w:snapToGrid w:val="0"/>
              <w:rPr>
                <w:highlight w:val="yellow"/>
                <w:lang w:val="nl-NL"/>
              </w:rPr>
            </w:pPr>
            <w:r w:rsidRPr="00B114B1">
              <w:rPr>
                <w:color w:val="000000"/>
                <w:lang w:val="nl-NL"/>
              </w:rPr>
              <w:t>201</w:t>
            </w:r>
            <w:r w:rsidR="00537129">
              <w:rPr>
                <w:color w:val="000000"/>
                <w:lang w:val="nl-NL"/>
              </w:rPr>
              <w:t>8</w:t>
            </w:r>
            <w:r w:rsidRPr="00B114B1">
              <w:rPr>
                <w:color w:val="000000"/>
                <w:lang w:val="nl-NL"/>
              </w:rPr>
              <w:t>*</w:t>
            </w:r>
          </w:p>
        </w:tc>
        <w:tc>
          <w:tcPr>
            <w:tcW w:w="1964" w:type="dxa"/>
            <w:tcBorders>
              <w:top w:val="single" w:sz="4" w:space="0" w:color="808080"/>
              <w:left w:val="single" w:sz="4" w:space="0" w:color="808080"/>
              <w:bottom w:val="single" w:sz="4" w:space="0" w:color="808080"/>
            </w:tcBorders>
            <w:shd w:val="clear" w:color="auto" w:fill="E6E6E6"/>
          </w:tcPr>
          <w:p w14:paraId="5AEE8EE4" w14:textId="41EE8074" w:rsidR="00440825" w:rsidRPr="00B114B1" w:rsidRDefault="00B26B00" w:rsidP="00440825">
            <w:pPr>
              <w:snapToGrid w:val="0"/>
              <w:rPr>
                <w:highlight w:val="yellow"/>
                <w:lang w:val="nl-NL"/>
              </w:rPr>
            </w:pPr>
            <w:r w:rsidRPr="00B114B1">
              <w:rPr>
                <w:color w:val="000000"/>
                <w:lang w:val="nl-NL"/>
              </w:rPr>
              <w:t>201</w:t>
            </w:r>
            <w:r w:rsidR="00537129">
              <w:rPr>
                <w:color w:val="000000"/>
                <w:lang w:val="nl-NL"/>
              </w:rPr>
              <w:t>7</w:t>
            </w:r>
          </w:p>
        </w:tc>
        <w:tc>
          <w:tcPr>
            <w:tcW w:w="2005" w:type="dxa"/>
            <w:tcBorders>
              <w:top w:val="single" w:sz="4" w:space="0" w:color="808080"/>
              <w:left w:val="single" w:sz="4" w:space="0" w:color="808080"/>
              <w:bottom w:val="single" w:sz="4" w:space="0" w:color="808080"/>
              <w:right w:val="single" w:sz="4" w:space="0" w:color="808080"/>
            </w:tcBorders>
            <w:shd w:val="clear" w:color="auto" w:fill="E6E6E6"/>
          </w:tcPr>
          <w:p w14:paraId="0CECB558" w14:textId="32B8C1A8" w:rsidR="00440825" w:rsidRPr="00B114B1" w:rsidRDefault="00B26B00" w:rsidP="00440825">
            <w:pPr>
              <w:snapToGrid w:val="0"/>
              <w:rPr>
                <w:highlight w:val="yellow"/>
                <w:lang w:val="nl-NL"/>
              </w:rPr>
            </w:pPr>
            <w:r w:rsidRPr="00B114B1">
              <w:rPr>
                <w:color w:val="000000"/>
                <w:lang w:val="nl-NL"/>
              </w:rPr>
              <w:t>201</w:t>
            </w:r>
            <w:r w:rsidR="00537129">
              <w:rPr>
                <w:color w:val="000000"/>
                <w:lang w:val="nl-NL"/>
              </w:rPr>
              <w:t>6</w:t>
            </w:r>
          </w:p>
        </w:tc>
      </w:tr>
      <w:tr w:rsidR="00543BD6" w:rsidRPr="00B114B1" w14:paraId="0E00F26E" w14:textId="77777777" w:rsidTr="007C73D2">
        <w:trPr>
          <w:trHeight w:val="359"/>
        </w:trPr>
        <w:tc>
          <w:tcPr>
            <w:tcW w:w="4164" w:type="dxa"/>
            <w:tcBorders>
              <w:left w:val="single" w:sz="4" w:space="0" w:color="808080"/>
              <w:bottom w:val="single" w:sz="4" w:space="0" w:color="808080"/>
            </w:tcBorders>
            <w:shd w:val="clear" w:color="auto" w:fill="auto"/>
          </w:tcPr>
          <w:p w14:paraId="404A7D36" w14:textId="77777777" w:rsidR="00543BD6" w:rsidRPr="00B114B1" w:rsidRDefault="00543BD6">
            <w:pPr>
              <w:snapToGrid w:val="0"/>
              <w:rPr>
                <w:i/>
                <w:iCs/>
                <w:lang w:val="nl-NL"/>
              </w:rPr>
            </w:pPr>
            <w:r w:rsidRPr="00B114B1">
              <w:rPr>
                <w:i/>
                <w:lang w:val="nl-NL"/>
              </w:rPr>
              <w:t>Totaalbudget O&amp;O (in k</w:t>
            </w:r>
            <w:r w:rsidRPr="00B114B1">
              <w:rPr>
                <w:rFonts w:eastAsia="Arial" w:cs="Arial"/>
                <w:i/>
                <w:iCs/>
                <w:lang w:val="nl-NL"/>
              </w:rPr>
              <w:t>€</w:t>
            </w:r>
            <w:r w:rsidRPr="00B114B1">
              <w:rPr>
                <w:i/>
                <w:lang w:val="nl-NL"/>
              </w:rPr>
              <w:t>)</w:t>
            </w:r>
          </w:p>
          <w:p w14:paraId="04B26134" w14:textId="77777777" w:rsidR="00543BD6" w:rsidRPr="00B114B1" w:rsidRDefault="00543BD6">
            <w:pPr>
              <w:rPr>
                <w:lang w:val="nl-NL"/>
              </w:rPr>
            </w:pPr>
            <w:r w:rsidRPr="00B114B1">
              <w:rPr>
                <w:i/>
                <w:lang w:val="nl-NL"/>
              </w:rPr>
              <w:t>(</w:t>
            </w:r>
            <w:proofErr w:type="gramStart"/>
            <w:r w:rsidRPr="00B114B1">
              <w:rPr>
                <w:i/>
                <w:lang w:val="nl-NL"/>
              </w:rPr>
              <w:t>inclusief</w:t>
            </w:r>
            <w:proofErr w:type="gramEnd"/>
            <w:r w:rsidRPr="00B114B1">
              <w:rPr>
                <w:i/>
                <w:lang w:val="nl-NL"/>
              </w:rPr>
              <w:t xml:space="preserve"> overheidssteun)</w:t>
            </w:r>
          </w:p>
        </w:tc>
        <w:tc>
          <w:tcPr>
            <w:tcW w:w="1964" w:type="dxa"/>
            <w:tcBorders>
              <w:left w:val="single" w:sz="4" w:space="0" w:color="808080"/>
              <w:bottom w:val="single" w:sz="4" w:space="0" w:color="808080"/>
            </w:tcBorders>
            <w:shd w:val="clear" w:color="auto" w:fill="auto"/>
          </w:tcPr>
          <w:p w14:paraId="4A47C089" w14:textId="77777777" w:rsidR="00543BD6" w:rsidRPr="00B114B1" w:rsidRDefault="00543BD6">
            <w:pPr>
              <w:snapToGrid w:val="0"/>
              <w:rPr>
                <w:lang w:val="nl-NL"/>
              </w:rPr>
            </w:pPr>
          </w:p>
        </w:tc>
        <w:tc>
          <w:tcPr>
            <w:tcW w:w="1964" w:type="dxa"/>
            <w:tcBorders>
              <w:left w:val="single" w:sz="4" w:space="0" w:color="808080"/>
              <w:bottom w:val="single" w:sz="4" w:space="0" w:color="808080"/>
            </w:tcBorders>
            <w:shd w:val="clear" w:color="auto" w:fill="auto"/>
          </w:tcPr>
          <w:p w14:paraId="3DB22DE6" w14:textId="77777777" w:rsidR="00543BD6" w:rsidRPr="00B114B1" w:rsidRDefault="00543BD6">
            <w:pPr>
              <w:snapToGrid w:val="0"/>
              <w:rPr>
                <w:lang w:val="nl-NL"/>
              </w:rPr>
            </w:pPr>
          </w:p>
        </w:tc>
        <w:tc>
          <w:tcPr>
            <w:tcW w:w="2005" w:type="dxa"/>
            <w:tcBorders>
              <w:left w:val="single" w:sz="4" w:space="0" w:color="808080"/>
              <w:bottom w:val="single" w:sz="4" w:space="0" w:color="808080"/>
              <w:right w:val="single" w:sz="4" w:space="0" w:color="808080"/>
            </w:tcBorders>
            <w:shd w:val="clear" w:color="auto" w:fill="auto"/>
          </w:tcPr>
          <w:p w14:paraId="77979A22" w14:textId="77777777" w:rsidR="00543BD6" w:rsidRPr="00B114B1" w:rsidRDefault="00543BD6">
            <w:pPr>
              <w:snapToGrid w:val="0"/>
              <w:rPr>
                <w:lang w:val="nl-NL"/>
              </w:rPr>
            </w:pPr>
          </w:p>
        </w:tc>
      </w:tr>
      <w:tr w:rsidR="00543BD6" w:rsidRPr="005378B7" w14:paraId="4897B1F6" w14:textId="77777777" w:rsidTr="007C73D2">
        <w:trPr>
          <w:trHeight w:val="170"/>
        </w:trPr>
        <w:tc>
          <w:tcPr>
            <w:tcW w:w="4164" w:type="dxa"/>
            <w:tcBorders>
              <w:left w:val="single" w:sz="4" w:space="0" w:color="808080"/>
              <w:bottom w:val="single" w:sz="4" w:space="0" w:color="808080"/>
            </w:tcBorders>
            <w:shd w:val="clear" w:color="auto" w:fill="auto"/>
          </w:tcPr>
          <w:p w14:paraId="556124FA" w14:textId="77777777" w:rsidR="00543BD6" w:rsidRPr="00B114B1" w:rsidRDefault="00543BD6">
            <w:pPr>
              <w:snapToGrid w:val="0"/>
              <w:rPr>
                <w:lang w:val="nl-NL"/>
              </w:rPr>
            </w:pPr>
            <w:r w:rsidRPr="00B114B1">
              <w:rPr>
                <w:i/>
                <w:lang w:val="nl-NL"/>
              </w:rPr>
              <w:t>O&amp;O-budget in het BHG (in k</w:t>
            </w:r>
            <w:r w:rsidRPr="00B114B1">
              <w:rPr>
                <w:rFonts w:eastAsia="Arial" w:cs="Arial"/>
                <w:i/>
                <w:iCs/>
                <w:lang w:val="nl-NL"/>
              </w:rPr>
              <w:t>€</w:t>
            </w:r>
            <w:r w:rsidRPr="00B114B1">
              <w:rPr>
                <w:i/>
                <w:lang w:val="nl-NL"/>
              </w:rPr>
              <w:t>)</w:t>
            </w:r>
          </w:p>
        </w:tc>
        <w:tc>
          <w:tcPr>
            <w:tcW w:w="1964" w:type="dxa"/>
            <w:tcBorders>
              <w:left w:val="single" w:sz="4" w:space="0" w:color="808080"/>
              <w:bottom w:val="single" w:sz="4" w:space="0" w:color="808080"/>
            </w:tcBorders>
            <w:shd w:val="clear" w:color="auto" w:fill="auto"/>
          </w:tcPr>
          <w:p w14:paraId="0AD45B72" w14:textId="77777777" w:rsidR="00543BD6" w:rsidRPr="00B114B1" w:rsidRDefault="00543BD6">
            <w:pPr>
              <w:snapToGrid w:val="0"/>
              <w:rPr>
                <w:lang w:val="nl-NL"/>
              </w:rPr>
            </w:pPr>
          </w:p>
        </w:tc>
        <w:tc>
          <w:tcPr>
            <w:tcW w:w="1964" w:type="dxa"/>
            <w:tcBorders>
              <w:left w:val="single" w:sz="4" w:space="0" w:color="808080"/>
              <w:bottom w:val="single" w:sz="4" w:space="0" w:color="808080"/>
            </w:tcBorders>
            <w:shd w:val="clear" w:color="auto" w:fill="auto"/>
          </w:tcPr>
          <w:p w14:paraId="0FC4E8FA" w14:textId="77777777" w:rsidR="00543BD6" w:rsidRPr="00B114B1" w:rsidRDefault="00543BD6">
            <w:pPr>
              <w:snapToGrid w:val="0"/>
              <w:rPr>
                <w:lang w:val="nl-NL"/>
              </w:rPr>
            </w:pPr>
          </w:p>
        </w:tc>
        <w:tc>
          <w:tcPr>
            <w:tcW w:w="2005" w:type="dxa"/>
            <w:tcBorders>
              <w:left w:val="single" w:sz="4" w:space="0" w:color="808080"/>
              <w:bottom w:val="single" w:sz="4" w:space="0" w:color="808080"/>
              <w:right w:val="single" w:sz="4" w:space="0" w:color="808080"/>
            </w:tcBorders>
            <w:shd w:val="clear" w:color="auto" w:fill="auto"/>
          </w:tcPr>
          <w:p w14:paraId="102A7A04" w14:textId="77777777" w:rsidR="00543BD6" w:rsidRPr="00B114B1" w:rsidRDefault="00543BD6">
            <w:pPr>
              <w:snapToGrid w:val="0"/>
              <w:rPr>
                <w:lang w:val="nl-NL"/>
              </w:rPr>
            </w:pPr>
          </w:p>
        </w:tc>
      </w:tr>
      <w:tr w:rsidR="00543BD6" w:rsidRPr="005378B7" w14:paraId="21F1AB78" w14:textId="77777777" w:rsidTr="007C73D2">
        <w:trPr>
          <w:trHeight w:val="170"/>
        </w:trPr>
        <w:tc>
          <w:tcPr>
            <w:tcW w:w="4164" w:type="dxa"/>
            <w:tcBorders>
              <w:left w:val="single" w:sz="4" w:space="0" w:color="808080"/>
            </w:tcBorders>
            <w:shd w:val="clear" w:color="auto" w:fill="auto"/>
          </w:tcPr>
          <w:p w14:paraId="7E930148" w14:textId="77777777" w:rsidR="00543BD6" w:rsidRPr="00B114B1" w:rsidRDefault="00543BD6">
            <w:pPr>
              <w:snapToGrid w:val="0"/>
              <w:rPr>
                <w:lang w:val="nl-NL"/>
              </w:rPr>
            </w:pPr>
            <w:r w:rsidRPr="00B114B1">
              <w:rPr>
                <w:i/>
                <w:lang w:val="nl-NL"/>
              </w:rPr>
              <w:t>O&amp;O-overheidssteun van het BHG (in k</w:t>
            </w:r>
            <w:r w:rsidRPr="00B114B1">
              <w:rPr>
                <w:rFonts w:eastAsia="Arial" w:cs="Arial"/>
                <w:i/>
                <w:iCs/>
                <w:lang w:val="nl-NL"/>
              </w:rPr>
              <w:t>€</w:t>
            </w:r>
            <w:r w:rsidRPr="00B114B1">
              <w:rPr>
                <w:i/>
                <w:lang w:val="nl-NL"/>
              </w:rPr>
              <w:t>)</w:t>
            </w:r>
          </w:p>
        </w:tc>
        <w:tc>
          <w:tcPr>
            <w:tcW w:w="1964" w:type="dxa"/>
            <w:tcBorders>
              <w:left w:val="single" w:sz="4" w:space="0" w:color="808080"/>
            </w:tcBorders>
            <w:shd w:val="clear" w:color="auto" w:fill="auto"/>
          </w:tcPr>
          <w:p w14:paraId="68A51BF8" w14:textId="77777777" w:rsidR="00543BD6" w:rsidRPr="00B114B1" w:rsidRDefault="00543BD6">
            <w:pPr>
              <w:snapToGrid w:val="0"/>
              <w:rPr>
                <w:lang w:val="nl-NL"/>
              </w:rPr>
            </w:pPr>
          </w:p>
        </w:tc>
        <w:tc>
          <w:tcPr>
            <w:tcW w:w="1964" w:type="dxa"/>
            <w:tcBorders>
              <w:left w:val="single" w:sz="4" w:space="0" w:color="808080"/>
            </w:tcBorders>
            <w:shd w:val="clear" w:color="auto" w:fill="auto"/>
          </w:tcPr>
          <w:p w14:paraId="212ED9D4" w14:textId="77777777" w:rsidR="00543BD6" w:rsidRPr="00B114B1" w:rsidRDefault="00543BD6">
            <w:pPr>
              <w:snapToGrid w:val="0"/>
              <w:rPr>
                <w:lang w:val="nl-NL"/>
              </w:rPr>
            </w:pPr>
          </w:p>
        </w:tc>
        <w:tc>
          <w:tcPr>
            <w:tcW w:w="2005" w:type="dxa"/>
            <w:tcBorders>
              <w:left w:val="single" w:sz="4" w:space="0" w:color="808080"/>
              <w:right w:val="single" w:sz="4" w:space="0" w:color="808080"/>
            </w:tcBorders>
            <w:shd w:val="clear" w:color="auto" w:fill="auto"/>
          </w:tcPr>
          <w:p w14:paraId="1D67609A" w14:textId="77777777" w:rsidR="00543BD6" w:rsidRPr="00B114B1" w:rsidRDefault="00543BD6">
            <w:pPr>
              <w:snapToGrid w:val="0"/>
              <w:rPr>
                <w:lang w:val="nl-NL"/>
              </w:rPr>
            </w:pPr>
          </w:p>
        </w:tc>
      </w:tr>
      <w:tr w:rsidR="007C73D2" w:rsidRPr="005378B7" w14:paraId="3E0160F0" w14:textId="77777777" w:rsidTr="007C73D2">
        <w:trPr>
          <w:trHeight w:val="170"/>
        </w:trPr>
        <w:tc>
          <w:tcPr>
            <w:tcW w:w="4164" w:type="dxa"/>
            <w:tcBorders>
              <w:left w:val="single" w:sz="4" w:space="0" w:color="808080"/>
              <w:bottom w:val="single" w:sz="4" w:space="0" w:color="808080"/>
            </w:tcBorders>
            <w:shd w:val="clear" w:color="auto" w:fill="auto"/>
          </w:tcPr>
          <w:p w14:paraId="4F4BE4EC" w14:textId="77777777" w:rsidR="007C73D2" w:rsidRPr="00B114B1" w:rsidRDefault="007C73D2">
            <w:pPr>
              <w:snapToGrid w:val="0"/>
              <w:rPr>
                <w:i/>
                <w:iCs/>
                <w:lang w:val="nl-NL"/>
              </w:rPr>
            </w:pPr>
          </w:p>
        </w:tc>
        <w:tc>
          <w:tcPr>
            <w:tcW w:w="1964" w:type="dxa"/>
            <w:tcBorders>
              <w:left w:val="single" w:sz="4" w:space="0" w:color="808080"/>
              <w:bottom w:val="single" w:sz="4" w:space="0" w:color="808080"/>
            </w:tcBorders>
            <w:shd w:val="clear" w:color="auto" w:fill="auto"/>
          </w:tcPr>
          <w:p w14:paraId="2D9A12C5" w14:textId="77777777" w:rsidR="007C73D2" w:rsidRPr="00B114B1" w:rsidRDefault="007C73D2">
            <w:pPr>
              <w:snapToGrid w:val="0"/>
              <w:rPr>
                <w:lang w:val="nl-NL"/>
              </w:rPr>
            </w:pPr>
          </w:p>
        </w:tc>
        <w:tc>
          <w:tcPr>
            <w:tcW w:w="1964" w:type="dxa"/>
            <w:tcBorders>
              <w:left w:val="single" w:sz="4" w:space="0" w:color="808080"/>
              <w:bottom w:val="single" w:sz="4" w:space="0" w:color="808080"/>
            </w:tcBorders>
            <w:shd w:val="clear" w:color="auto" w:fill="auto"/>
          </w:tcPr>
          <w:p w14:paraId="0ACECBAA" w14:textId="77777777" w:rsidR="007C73D2" w:rsidRPr="00B114B1" w:rsidRDefault="007C73D2">
            <w:pPr>
              <w:snapToGrid w:val="0"/>
              <w:rPr>
                <w:lang w:val="nl-NL"/>
              </w:rPr>
            </w:pPr>
          </w:p>
        </w:tc>
        <w:tc>
          <w:tcPr>
            <w:tcW w:w="2005" w:type="dxa"/>
            <w:tcBorders>
              <w:left w:val="single" w:sz="4" w:space="0" w:color="808080"/>
              <w:bottom w:val="single" w:sz="4" w:space="0" w:color="808080"/>
              <w:right w:val="single" w:sz="4" w:space="0" w:color="808080"/>
            </w:tcBorders>
            <w:shd w:val="clear" w:color="auto" w:fill="auto"/>
          </w:tcPr>
          <w:p w14:paraId="3A67DFCC" w14:textId="77777777" w:rsidR="007C73D2" w:rsidRPr="00B114B1" w:rsidRDefault="007C73D2">
            <w:pPr>
              <w:snapToGrid w:val="0"/>
              <w:rPr>
                <w:lang w:val="nl-NL"/>
              </w:rPr>
            </w:pPr>
          </w:p>
        </w:tc>
      </w:tr>
    </w:tbl>
    <w:p w14:paraId="0CBBB71E" w14:textId="77777777" w:rsidR="00DF4528" w:rsidRPr="00B114B1" w:rsidRDefault="00DF4528" w:rsidP="00DF4528">
      <w:pPr>
        <w:pStyle w:val="Corpsdetexte"/>
        <w:rPr>
          <w:lang w:val="nl-NL"/>
        </w:rPr>
      </w:pPr>
      <w:bookmarkStart w:id="25" w:name="__RefHeading__5139_1165138607"/>
      <w:bookmarkStart w:id="26" w:name="__RefHeading__7568_829952307"/>
      <w:bookmarkStart w:id="27" w:name="__RefHeading__97_1940543056"/>
      <w:bookmarkEnd w:id="25"/>
      <w:bookmarkEnd w:id="26"/>
      <w:bookmarkEnd w:id="27"/>
    </w:p>
    <w:p w14:paraId="186CA86F" w14:textId="77777777" w:rsidR="00543BD6" w:rsidRPr="00B114B1" w:rsidRDefault="00543BD6">
      <w:pPr>
        <w:pStyle w:val="Titre2"/>
        <w:spacing w:before="0" w:after="0" w:line="288" w:lineRule="auto"/>
        <w:rPr>
          <w:lang w:val="nl-NL"/>
        </w:rPr>
      </w:pPr>
      <w:bookmarkStart w:id="28" w:name="_Toc1652895"/>
      <w:r w:rsidRPr="00B114B1">
        <w:rPr>
          <w:lang w:val="nl-NL"/>
        </w:rPr>
        <w:t>Betaling van schulden en achterstallige betalingen</w:t>
      </w:r>
      <w:bookmarkEnd w:id="28"/>
    </w:p>
    <w:p w14:paraId="1B865616" w14:textId="77777777" w:rsidR="00543BD6" w:rsidRPr="00B114B1" w:rsidRDefault="00543BD6">
      <w:pPr>
        <w:pStyle w:val="Corpsdetexte"/>
        <w:spacing w:after="0" w:line="288" w:lineRule="auto"/>
        <w:rPr>
          <w:rFonts w:eastAsia="Arial Unicode MS" w:cs="Tahoma"/>
          <w:b/>
          <w:bCs/>
          <w:iCs/>
          <w:szCs w:val="28"/>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3"/>
      </w:tblGrid>
      <w:tr w:rsidR="00543BD6" w:rsidRPr="00B114B1" w14:paraId="4432F118" w14:textId="77777777">
        <w:tc>
          <w:tcPr>
            <w:tcW w:w="9343" w:type="dxa"/>
            <w:tcBorders>
              <w:top w:val="single" w:sz="1" w:space="0" w:color="000000"/>
              <w:left w:val="single" w:sz="1" w:space="0" w:color="000000"/>
              <w:bottom w:val="single" w:sz="1" w:space="0" w:color="000000"/>
              <w:right w:val="single" w:sz="1" w:space="0" w:color="000000"/>
            </w:tcBorders>
            <w:shd w:val="clear" w:color="auto" w:fill="auto"/>
          </w:tcPr>
          <w:p w14:paraId="0BA14078" w14:textId="313753F4"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32D46C6D" w14:textId="77777777">
        <w:tc>
          <w:tcPr>
            <w:tcW w:w="9343" w:type="dxa"/>
            <w:tcBorders>
              <w:left w:val="single" w:sz="1" w:space="0" w:color="000000"/>
              <w:bottom w:val="single" w:sz="1" w:space="0" w:color="000000"/>
              <w:right w:val="single" w:sz="1" w:space="0" w:color="000000"/>
            </w:tcBorders>
            <w:shd w:val="clear" w:color="auto" w:fill="auto"/>
          </w:tcPr>
          <w:p w14:paraId="7157F3B7" w14:textId="77777777" w:rsidR="00543BD6" w:rsidRPr="00B114B1" w:rsidRDefault="00543BD6">
            <w:pPr>
              <w:pStyle w:val="Corpsdetexte"/>
              <w:snapToGrid w:val="0"/>
              <w:spacing w:after="0" w:line="288" w:lineRule="auto"/>
              <w:rPr>
                <w:rFonts w:eastAsia="Arial Unicode MS" w:cs="Tahoma"/>
                <w:iCs/>
                <w:color w:val="0000FF"/>
                <w:szCs w:val="28"/>
                <w:lang w:val="nl-NL"/>
              </w:rPr>
            </w:pPr>
            <w:r w:rsidRPr="00B114B1">
              <w:rPr>
                <w:rFonts w:eastAsia="Arial Unicode MS" w:cs="Tahoma"/>
                <w:color w:val="0000FF"/>
                <w:lang w:val="nl-NL"/>
              </w:rPr>
              <w:t>Geef aan of de onderneming op dit moment schulden heeft bij de bank, leveranciers of een overheidsinstelling (RSZ, btw, bedrijfsvoorheffing, ...). Verduidelijk indien nodig de achterstallige betalingen en het overeengekomen afbetalingsplan.</w:t>
            </w:r>
          </w:p>
          <w:p w14:paraId="562DB70E" w14:textId="77777777" w:rsidR="00543BD6" w:rsidRPr="00B114B1" w:rsidRDefault="00543BD6">
            <w:pPr>
              <w:pStyle w:val="Corpsdetexte"/>
              <w:spacing w:after="0" w:line="288" w:lineRule="auto"/>
              <w:rPr>
                <w:lang w:val="nl-NL"/>
              </w:rPr>
            </w:pPr>
            <w:r w:rsidRPr="00B114B1">
              <w:rPr>
                <w:rFonts w:eastAsia="Arial Unicode MS" w:cs="Tahoma"/>
                <w:color w:val="0000FF"/>
                <w:lang w:val="nl-NL"/>
              </w:rPr>
              <w:t>Voeg als bijlage elk nuttig document toe.</w:t>
            </w:r>
          </w:p>
        </w:tc>
      </w:tr>
    </w:tbl>
    <w:p w14:paraId="1A50715C" w14:textId="77777777" w:rsidR="00543BD6" w:rsidRPr="00B114B1" w:rsidRDefault="00543BD6">
      <w:pPr>
        <w:pStyle w:val="Corpsdetexte"/>
        <w:spacing w:after="0" w:line="288" w:lineRule="auto"/>
        <w:rPr>
          <w:lang w:val="nl-NL"/>
        </w:rPr>
      </w:pPr>
    </w:p>
    <w:p w14:paraId="1B198F25" w14:textId="77777777" w:rsidR="00543BD6" w:rsidRPr="00B114B1" w:rsidRDefault="00543BD6">
      <w:pPr>
        <w:pStyle w:val="Corpsdetexte"/>
        <w:spacing w:after="0" w:line="288" w:lineRule="auto"/>
        <w:ind w:left="586"/>
        <w:rPr>
          <w:lang w:val="nl-NL"/>
        </w:rPr>
      </w:pPr>
      <w:r w:rsidRPr="00B114B1">
        <w:rPr>
          <w:rFonts w:eastAsia="Arial" w:cs="Arial"/>
          <w:lang w:val="nl-NL"/>
        </w:rPr>
        <w:lastRenderedPageBreak/>
        <w:t>…</w:t>
      </w:r>
      <w:r w:rsidRPr="00B114B1">
        <w:rPr>
          <w:rFonts w:eastAsia="Arial Unicode MS" w:cs="Tahoma"/>
          <w:iCs/>
          <w:szCs w:val="28"/>
          <w:lang w:val="nl-NL"/>
        </w:rPr>
        <w:t>......................................................................................................................................................................................................................................................................................................................................................................................................................................................................................(max. 10 regels)</w:t>
      </w:r>
    </w:p>
    <w:p w14:paraId="3E95452D" w14:textId="77777777" w:rsidR="00543BD6" w:rsidRPr="00B114B1" w:rsidRDefault="00543BD6">
      <w:pPr>
        <w:pStyle w:val="Corpsdetexte"/>
        <w:spacing w:after="0" w:line="288" w:lineRule="auto"/>
        <w:rPr>
          <w:lang w:val="nl-NL"/>
        </w:rPr>
      </w:pPr>
    </w:p>
    <w:p w14:paraId="7F8B94CD" w14:textId="77777777" w:rsidR="00543BD6" w:rsidRPr="00B114B1" w:rsidRDefault="00543BD6">
      <w:pPr>
        <w:spacing w:line="288" w:lineRule="auto"/>
        <w:rPr>
          <w:lang w:val="nl-NL"/>
        </w:rPr>
      </w:pPr>
    </w:p>
    <w:p w14:paraId="28D88B4A" w14:textId="77777777" w:rsidR="00543BD6" w:rsidRPr="00B114B1" w:rsidRDefault="00543BD6">
      <w:pPr>
        <w:pStyle w:val="Titre2"/>
        <w:spacing w:before="0" w:after="0" w:line="288" w:lineRule="auto"/>
        <w:rPr>
          <w:lang w:val="nl-NL"/>
        </w:rPr>
      </w:pPr>
      <w:bookmarkStart w:id="29" w:name="__RefHeading__5141_1165138607"/>
      <w:bookmarkStart w:id="30" w:name="__RefHeading__7570_829952307"/>
      <w:bookmarkStart w:id="31" w:name="__RefHeading__99_1940543056"/>
      <w:bookmarkStart w:id="32" w:name="_Toc1652896"/>
      <w:bookmarkEnd w:id="29"/>
      <w:bookmarkEnd w:id="30"/>
      <w:bookmarkEnd w:id="31"/>
      <w:r w:rsidRPr="00B114B1">
        <w:rPr>
          <w:lang w:val="nl-NL"/>
        </w:rPr>
        <w:t>Personeel</w:t>
      </w:r>
      <w:bookmarkEnd w:id="32"/>
    </w:p>
    <w:p w14:paraId="16645174" w14:textId="77777777" w:rsidR="00543BD6" w:rsidRPr="00B114B1" w:rsidRDefault="00543BD6">
      <w:pPr>
        <w:pStyle w:val="Corpsdetexte"/>
        <w:spacing w:after="0" w:line="288" w:lineRule="auto"/>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543BD6" w:rsidRPr="00B114B1" w14:paraId="0213BE4E" w14:textId="77777777">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21959221" w14:textId="3B6EEE64"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071312AA" w14:textId="77777777">
        <w:tc>
          <w:tcPr>
            <w:tcW w:w="9349" w:type="dxa"/>
            <w:tcBorders>
              <w:left w:val="single" w:sz="1" w:space="0" w:color="000000"/>
              <w:bottom w:val="single" w:sz="1" w:space="0" w:color="000000"/>
              <w:right w:val="single" w:sz="1" w:space="0" w:color="000000"/>
            </w:tcBorders>
            <w:shd w:val="clear" w:color="auto" w:fill="auto"/>
          </w:tcPr>
          <w:p w14:paraId="4A78604C" w14:textId="77777777" w:rsidR="00543BD6" w:rsidRPr="00B114B1" w:rsidRDefault="00543BD6">
            <w:pPr>
              <w:pStyle w:val="Contenudetableau"/>
              <w:snapToGrid w:val="0"/>
              <w:rPr>
                <w:lang w:val="nl-NL"/>
              </w:rPr>
            </w:pPr>
            <w:r w:rsidRPr="00B114B1">
              <w:rPr>
                <w:color w:val="0000FF"/>
                <w:lang w:val="nl-NL"/>
              </w:rPr>
              <w:t>Op basis van de personeelsgegevens (in VTE – voltijdse equivalenten) kan de evolutie van de menselijke middelen in de onderneming die worden ingezet in het domein van O&amp;O en de evolutie van de tewerkstelling in het BHG worden beoordeeld.</w:t>
            </w:r>
          </w:p>
        </w:tc>
      </w:tr>
    </w:tbl>
    <w:p w14:paraId="01BFC014" w14:textId="77777777" w:rsidR="00543BD6" w:rsidRPr="00B114B1" w:rsidRDefault="00543BD6">
      <w:pPr>
        <w:pStyle w:val="Textbodybulleted"/>
        <w:ind w:left="0" w:firstLine="0"/>
        <w:rPr>
          <w:lang w:val="nl-NL"/>
        </w:rPr>
      </w:pPr>
    </w:p>
    <w:tbl>
      <w:tblPr>
        <w:tblW w:w="10016" w:type="dxa"/>
        <w:tblInd w:w="39" w:type="dxa"/>
        <w:tblLayout w:type="fixed"/>
        <w:tblCellMar>
          <w:top w:w="55" w:type="dxa"/>
          <w:left w:w="55" w:type="dxa"/>
          <w:bottom w:w="55" w:type="dxa"/>
          <w:right w:w="55" w:type="dxa"/>
        </w:tblCellMar>
        <w:tblLook w:val="0000" w:firstRow="0" w:lastRow="0" w:firstColumn="0" w:lastColumn="0" w:noHBand="0" w:noVBand="0"/>
      </w:tblPr>
      <w:tblGrid>
        <w:gridCol w:w="4108"/>
        <w:gridCol w:w="1956"/>
        <w:gridCol w:w="1956"/>
        <w:gridCol w:w="1996"/>
      </w:tblGrid>
      <w:tr w:rsidR="00543BD6" w:rsidRPr="00B114B1" w14:paraId="2AC75AD2" w14:textId="77777777" w:rsidTr="00D34E59">
        <w:trPr>
          <w:tblHeader/>
        </w:trPr>
        <w:tc>
          <w:tcPr>
            <w:tcW w:w="4108" w:type="dxa"/>
            <w:tcBorders>
              <w:top w:val="single" w:sz="4" w:space="0" w:color="808080"/>
              <w:left w:val="single" w:sz="4" w:space="0" w:color="808080"/>
              <w:bottom w:val="single" w:sz="4" w:space="0" w:color="808080"/>
            </w:tcBorders>
            <w:shd w:val="clear" w:color="auto" w:fill="E6E6E6"/>
          </w:tcPr>
          <w:p w14:paraId="34387B36" w14:textId="77777777" w:rsidR="00543BD6" w:rsidRPr="00B114B1" w:rsidRDefault="00543BD6">
            <w:pPr>
              <w:snapToGrid w:val="0"/>
              <w:rPr>
                <w:lang w:val="nl-NL"/>
              </w:rPr>
            </w:pPr>
            <w:r w:rsidRPr="00B114B1">
              <w:rPr>
                <w:lang w:val="nl-NL"/>
              </w:rPr>
              <w:t>Jaar</w:t>
            </w:r>
          </w:p>
        </w:tc>
        <w:tc>
          <w:tcPr>
            <w:tcW w:w="1956" w:type="dxa"/>
            <w:tcBorders>
              <w:top w:val="single" w:sz="4" w:space="0" w:color="808080"/>
              <w:left w:val="single" w:sz="4" w:space="0" w:color="808080"/>
              <w:bottom w:val="single" w:sz="4" w:space="0" w:color="808080"/>
            </w:tcBorders>
            <w:shd w:val="clear" w:color="auto" w:fill="E6E6E6"/>
          </w:tcPr>
          <w:p w14:paraId="75DB8615" w14:textId="221113FB" w:rsidR="00543BD6" w:rsidRPr="00B114B1" w:rsidRDefault="003A4B57">
            <w:pPr>
              <w:snapToGrid w:val="0"/>
              <w:rPr>
                <w:highlight w:val="yellow"/>
                <w:lang w:val="nl-NL"/>
              </w:rPr>
            </w:pPr>
            <w:r w:rsidRPr="00B114B1">
              <w:rPr>
                <w:color w:val="000000"/>
                <w:lang w:val="nl-NL"/>
              </w:rPr>
              <w:t>201</w:t>
            </w:r>
            <w:r w:rsidR="00537129">
              <w:rPr>
                <w:color w:val="000000"/>
                <w:lang w:val="nl-NL"/>
              </w:rPr>
              <w:t>8</w:t>
            </w:r>
            <w:r w:rsidRPr="00B114B1">
              <w:rPr>
                <w:color w:val="000000"/>
                <w:lang w:val="nl-NL"/>
              </w:rPr>
              <w:t>*</w:t>
            </w:r>
          </w:p>
        </w:tc>
        <w:tc>
          <w:tcPr>
            <w:tcW w:w="1956" w:type="dxa"/>
            <w:tcBorders>
              <w:top w:val="single" w:sz="4" w:space="0" w:color="808080"/>
              <w:left w:val="single" w:sz="4" w:space="0" w:color="808080"/>
              <w:bottom w:val="single" w:sz="4" w:space="0" w:color="808080"/>
            </w:tcBorders>
            <w:shd w:val="clear" w:color="auto" w:fill="E6E6E6"/>
          </w:tcPr>
          <w:p w14:paraId="01B3BEB5" w14:textId="573AEF09" w:rsidR="00543BD6" w:rsidRPr="00B114B1" w:rsidRDefault="003A4B57">
            <w:pPr>
              <w:snapToGrid w:val="0"/>
              <w:rPr>
                <w:highlight w:val="yellow"/>
                <w:lang w:val="nl-NL"/>
              </w:rPr>
            </w:pPr>
            <w:r w:rsidRPr="00B114B1">
              <w:rPr>
                <w:color w:val="000000"/>
                <w:lang w:val="nl-NL"/>
              </w:rPr>
              <w:t>201</w:t>
            </w:r>
            <w:r w:rsidR="00537129">
              <w:rPr>
                <w:color w:val="000000"/>
                <w:lang w:val="nl-NL"/>
              </w:rPr>
              <w:t>7</w:t>
            </w:r>
          </w:p>
        </w:tc>
        <w:tc>
          <w:tcPr>
            <w:tcW w:w="1996" w:type="dxa"/>
            <w:tcBorders>
              <w:top w:val="single" w:sz="4" w:space="0" w:color="808080"/>
              <w:left w:val="single" w:sz="4" w:space="0" w:color="808080"/>
              <w:bottom w:val="single" w:sz="4" w:space="0" w:color="808080"/>
              <w:right w:val="single" w:sz="4" w:space="0" w:color="808080"/>
            </w:tcBorders>
            <w:shd w:val="clear" w:color="auto" w:fill="E6E6E6"/>
          </w:tcPr>
          <w:p w14:paraId="67A7C898" w14:textId="68738613" w:rsidR="00543BD6" w:rsidRPr="00B114B1" w:rsidRDefault="003907A7">
            <w:pPr>
              <w:snapToGrid w:val="0"/>
              <w:rPr>
                <w:highlight w:val="yellow"/>
                <w:lang w:val="nl-NL"/>
              </w:rPr>
            </w:pPr>
            <w:r w:rsidRPr="00B114B1">
              <w:rPr>
                <w:color w:val="000000"/>
                <w:lang w:val="nl-NL"/>
              </w:rPr>
              <w:t>201</w:t>
            </w:r>
            <w:r w:rsidR="00537129">
              <w:rPr>
                <w:color w:val="000000"/>
                <w:lang w:val="nl-NL"/>
              </w:rPr>
              <w:t>6</w:t>
            </w:r>
          </w:p>
        </w:tc>
      </w:tr>
      <w:tr w:rsidR="00543BD6" w:rsidRPr="00B114B1" w14:paraId="4241D300" w14:textId="77777777" w:rsidTr="00D34E59">
        <w:tc>
          <w:tcPr>
            <w:tcW w:w="4108" w:type="dxa"/>
            <w:tcBorders>
              <w:left w:val="single" w:sz="4" w:space="0" w:color="808080"/>
              <w:bottom w:val="single" w:sz="4" w:space="0" w:color="808080"/>
            </w:tcBorders>
            <w:shd w:val="clear" w:color="auto" w:fill="auto"/>
          </w:tcPr>
          <w:p w14:paraId="3CF3EE79" w14:textId="77777777" w:rsidR="00543BD6" w:rsidRPr="00B114B1" w:rsidRDefault="00543BD6">
            <w:pPr>
              <w:snapToGrid w:val="0"/>
              <w:rPr>
                <w:lang w:val="nl-NL"/>
              </w:rPr>
            </w:pPr>
            <w:r w:rsidRPr="00B114B1">
              <w:rPr>
                <w:i/>
                <w:lang w:val="nl-NL"/>
              </w:rPr>
              <w:t>Totaal personeel (VTE)</w:t>
            </w:r>
          </w:p>
        </w:tc>
        <w:tc>
          <w:tcPr>
            <w:tcW w:w="1956" w:type="dxa"/>
            <w:tcBorders>
              <w:left w:val="single" w:sz="4" w:space="0" w:color="808080"/>
              <w:bottom w:val="single" w:sz="4" w:space="0" w:color="808080"/>
            </w:tcBorders>
            <w:shd w:val="clear" w:color="auto" w:fill="auto"/>
          </w:tcPr>
          <w:p w14:paraId="75107D08" w14:textId="77777777" w:rsidR="00543BD6" w:rsidRPr="00B114B1" w:rsidRDefault="00543BD6">
            <w:pPr>
              <w:snapToGrid w:val="0"/>
              <w:rPr>
                <w:lang w:val="nl-NL"/>
              </w:rPr>
            </w:pPr>
          </w:p>
        </w:tc>
        <w:tc>
          <w:tcPr>
            <w:tcW w:w="1956" w:type="dxa"/>
            <w:tcBorders>
              <w:left w:val="single" w:sz="4" w:space="0" w:color="808080"/>
              <w:bottom w:val="single" w:sz="4" w:space="0" w:color="808080"/>
            </w:tcBorders>
            <w:shd w:val="clear" w:color="auto" w:fill="auto"/>
          </w:tcPr>
          <w:p w14:paraId="14999D63" w14:textId="77777777" w:rsidR="00543BD6" w:rsidRPr="00B114B1" w:rsidRDefault="00543BD6">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64378DA5" w14:textId="77777777" w:rsidR="00543BD6" w:rsidRPr="00B114B1" w:rsidRDefault="00543BD6">
            <w:pPr>
              <w:snapToGrid w:val="0"/>
              <w:rPr>
                <w:lang w:val="nl-NL"/>
              </w:rPr>
            </w:pPr>
          </w:p>
        </w:tc>
      </w:tr>
      <w:tr w:rsidR="00161E50" w:rsidRPr="00B114B1" w14:paraId="77C11B64" w14:textId="77777777" w:rsidTr="00D34E59">
        <w:tc>
          <w:tcPr>
            <w:tcW w:w="4108" w:type="dxa"/>
            <w:tcBorders>
              <w:left w:val="single" w:sz="4" w:space="0" w:color="808080"/>
              <w:bottom w:val="single" w:sz="4" w:space="0" w:color="808080"/>
            </w:tcBorders>
            <w:shd w:val="clear" w:color="auto" w:fill="auto"/>
          </w:tcPr>
          <w:p w14:paraId="72487B97" w14:textId="77777777" w:rsidR="00161E50" w:rsidRPr="00B114B1" w:rsidRDefault="00161E50" w:rsidP="00161E50">
            <w:pPr>
              <w:snapToGrid w:val="0"/>
              <w:rPr>
                <w:lang w:val="nl-NL"/>
              </w:rPr>
            </w:pPr>
            <w:r w:rsidRPr="00B114B1">
              <w:rPr>
                <w:i/>
                <w:lang w:val="nl-NL"/>
              </w:rPr>
              <w:t xml:space="preserve">   </w:t>
            </w:r>
            <w:proofErr w:type="gramStart"/>
            <w:r w:rsidRPr="00B114B1">
              <w:rPr>
                <w:i/>
                <w:lang w:val="nl-NL"/>
              </w:rPr>
              <w:t>gediplomeerden</w:t>
            </w:r>
            <w:proofErr w:type="gramEnd"/>
            <w:r w:rsidRPr="00B114B1">
              <w:rPr>
                <w:i/>
                <w:lang w:val="nl-NL"/>
              </w:rPr>
              <w:t xml:space="preserve"> universiteiten (VTE)</w:t>
            </w:r>
          </w:p>
        </w:tc>
        <w:tc>
          <w:tcPr>
            <w:tcW w:w="1956" w:type="dxa"/>
            <w:tcBorders>
              <w:left w:val="single" w:sz="4" w:space="0" w:color="808080"/>
              <w:bottom w:val="single" w:sz="4" w:space="0" w:color="808080"/>
            </w:tcBorders>
            <w:shd w:val="clear" w:color="auto" w:fill="auto"/>
          </w:tcPr>
          <w:p w14:paraId="61BA52D4"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44087C56"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1496C99C" w14:textId="77777777" w:rsidR="00161E50" w:rsidRPr="00B114B1" w:rsidRDefault="00161E50" w:rsidP="00161E50">
            <w:pPr>
              <w:snapToGrid w:val="0"/>
              <w:rPr>
                <w:lang w:val="nl-NL"/>
              </w:rPr>
            </w:pPr>
          </w:p>
        </w:tc>
      </w:tr>
      <w:tr w:rsidR="00161E50" w:rsidRPr="00B114B1" w14:paraId="4367FC74" w14:textId="77777777" w:rsidTr="00D34E59">
        <w:tc>
          <w:tcPr>
            <w:tcW w:w="4108" w:type="dxa"/>
            <w:tcBorders>
              <w:left w:val="single" w:sz="4" w:space="0" w:color="808080"/>
              <w:bottom w:val="single" w:sz="4" w:space="0" w:color="808080"/>
            </w:tcBorders>
            <w:shd w:val="clear" w:color="auto" w:fill="auto"/>
          </w:tcPr>
          <w:p w14:paraId="4644D499" w14:textId="77777777" w:rsidR="00161E50" w:rsidRPr="00B114B1" w:rsidRDefault="00161E50" w:rsidP="00161E50">
            <w:pPr>
              <w:snapToGrid w:val="0"/>
              <w:rPr>
                <w:lang w:val="nl-NL"/>
              </w:rPr>
            </w:pPr>
            <w:r w:rsidRPr="00B114B1">
              <w:rPr>
                <w:i/>
                <w:lang w:val="nl-NL"/>
              </w:rPr>
              <w:t xml:space="preserve">   </w:t>
            </w:r>
            <w:proofErr w:type="gramStart"/>
            <w:r w:rsidRPr="00B114B1">
              <w:rPr>
                <w:i/>
                <w:lang w:val="nl-NL"/>
              </w:rPr>
              <w:t>gediplomeerden</w:t>
            </w:r>
            <w:proofErr w:type="gramEnd"/>
            <w:r w:rsidRPr="00B114B1">
              <w:rPr>
                <w:i/>
                <w:lang w:val="nl-NL"/>
              </w:rPr>
              <w:t xml:space="preserve"> hoger onderwijs (VTE)</w:t>
            </w:r>
          </w:p>
        </w:tc>
        <w:tc>
          <w:tcPr>
            <w:tcW w:w="1956" w:type="dxa"/>
            <w:tcBorders>
              <w:left w:val="single" w:sz="4" w:space="0" w:color="808080"/>
              <w:bottom w:val="single" w:sz="4" w:space="0" w:color="808080"/>
            </w:tcBorders>
            <w:shd w:val="clear" w:color="auto" w:fill="auto"/>
          </w:tcPr>
          <w:p w14:paraId="599CC26E"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6DDBCF6C"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24B15DCB" w14:textId="77777777" w:rsidR="00161E50" w:rsidRPr="00B114B1" w:rsidRDefault="00161E50" w:rsidP="00161E50">
            <w:pPr>
              <w:snapToGrid w:val="0"/>
              <w:rPr>
                <w:lang w:val="nl-NL"/>
              </w:rPr>
            </w:pPr>
          </w:p>
        </w:tc>
      </w:tr>
      <w:tr w:rsidR="00161E50" w:rsidRPr="00B114B1" w14:paraId="3EB05E83" w14:textId="77777777" w:rsidTr="00D34E59">
        <w:tc>
          <w:tcPr>
            <w:tcW w:w="4108" w:type="dxa"/>
            <w:tcBorders>
              <w:left w:val="single" w:sz="4" w:space="0" w:color="808080"/>
              <w:bottom w:val="single" w:sz="4" w:space="0" w:color="808080"/>
            </w:tcBorders>
            <w:shd w:val="clear" w:color="auto" w:fill="auto"/>
          </w:tcPr>
          <w:p w14:paraId="074CC177" w14:textId="77777777" w:rsidR="00161E50" w:rsidRPr="00B114B1" w:rsidRDefault="00161E50" w:rsidP="00161E50">
            <w:pPr>
              <w:snapToGrid w:val="0"/>
              <w:rPr>
                <w:rFonts w:eastAsia="Arial" w:cs="Arial"/>
                <w:i/>
                <w:iCs/>
                <w:lang w:val="nl-NL"/>
              </w:rPr>
            </w:pPr>
            <w:r w:rsidRPr="00B114B1">
              <w:rPr>
                <w:i/>
                <w:lang w:val="nl-NL"/>
              </w:rPr>
              <w:t xml:space="preserve">   </w:t>
            </w:r>
            <w:proofErr w:type="gramStart"/>
            <w:r w:rsidRPr="00B114B1">
              <w:rPr>
                <w:i/>
                <w:lang w:val="nl-NL"/>
              </w:rPr>
              <w:t>anderen</w:t>
            </w:r>
            <w:proofErr w:type="gramEnd"/>
            <w:r w:rsidRPr="00B114B1">
              <w:rPr>
                <w:i/>
                <w:lang w:val="nl-NL"/>
              </w:rPr>
              <w:t xml:space="preserve"> (VTE)</w:t>
            </w:r>
          </w:p>
        </w:tc>
        <w:tc>
          <w:tcPr>
            <w:tcW w:w="1956" w:type="dxa"/>
            <w:tcBorders>
              <w:left w:val="single" w:sz="4" w:space="0" w:color="808080"/>
              <w:bottom w:val="single" w:sz="4" w:space="0" w:color="808080"/>
            </w:tcBorders>
            <w:shd w:val="clear" w:color="auto" w:fill="auto"/>
          </w:tcPr>
          <w:p w14:paraId="26A6A51C"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6218E375"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6FDAF9DC" w14:textId="77777777" w:rsidR="00161E50" w:rsidRPr="00B114B1" w:rsidRDefault="00161E50" w:rsidP="00161E50">
            <w:pPr>
              <w:snapToGrid w:val="0"/>
              <w:rPr>
                <w:lang w:val="nl-NL"/>
              </w:rPr>
            </w:pPr>
          </w:p>
        </w:tc>
      </w:tr>
      <w:tr w:rsidR="00161E50" w:rsidRPr="00B114B1" w14:paraId="14895254" w14:textId="77777777" w:rsidTr="00D34E59">
        <w:tc>
          <w:tcPr>
            <w:tcW w:w="4108" w:type="dxa"/>
            <w:tcBorders>
              <w:left w:val="single" w:sz="4" w:space="0" w:color="808080"/>
              <w:bottom w:val="single" w:sz="4" w:space="0" w:color="808080"/>
            </w:tcBorders>
            <w:shd w:val="clear" w:color="auto" w:fill="auto"/>
          </w:tcPr>
          <w:p w14:paraId="0F26AF85" w14:textId="77777777" w:rsidR="00161E50" w:rsidRPr="00B114B1" w:rsidRDefault="00161E50" w:rsidP="00161E50">
            <w:pPr>
              <w:snapToGrid w:val="0"/>
              <w:rPr>
                <w:lang w:val="nl-NL"/>
              </w:rPr>
            </w:pPr>
            <w:r w:rsidRPr="00B114B1">
              <w:rPr>
                <w:i/>
                <w:lang w:val="nl-NL"/>
              </w:rPr>
              <w:t>Werknemers (VTE)</w:t>
            </w:r>
          </w:p>
          <w:p w14:paraId="5A283251" w14:textId="77777777" w:rsidR="00161E50" w:rsidRPr="00B114B1" w:rsidRDefault="00161E50" w:rsidP="00161E50">
            <w:pPr>
              <w:rPr>
                <w:lang w:val="nl-NL"/>
              </w:rPr>
            </w:pPr>
            <w:r w:rsidRPr="00B114B1">
              <w:rPr>
                <w:lang w:val="nl-NL"/>
              </w:rPr>
              <w:t>[</w:t>
            </w:r>
            <w:proofErr w:type="gramStart"/>
            <w:r w:rsidRPr="00B114B1">
              <w:rPr>
                <w:lang w:val="nl-NL"/>
              </w:rPr>
              <w:t>sociale</w:t>
            </w:r>
            <w:proofErr w:type="gramEnd"/>
            <w:r w:rsidRPr="00B114B1">
              <w:rPr>
                <w:lang w:val="nl-NL"/>
              </w:rPr>
              <w:t xml:space="preserve"> balanscode 105]</w:t>
            </w:r>
          </w:p>
        </w:tc>
        <w:tc>
          <w:tcPr>
            <w:tcW w:w="1956" w:type="dxa"/>
            <w:tcBorders>
              <w:left w:val="single" w:sz="4" w:space="0" w:color="808080"/>
              <w:bottom w:val="single" w:sz="4" w:space="0" w:color="808080"/>
            </w:tcBorders>
            <w:shd w:val="clear" w:color="auto" w:fill="auto"/>
          </w:tcPr>
          <w:p w14:paraId="531F45AF"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71C138DE"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1CAF84E0" w14:textId="77777777" w:rsidR="00161E50" w:rsidRPr="00B114B1" w:rsidRDefault="00161E50" w:rsidP="00161E50">
            <w:pPr>
              <w:snapToGrid w:val="0"/>
              <w:rPr>
                <w:lang w:val="nl-NL"/>
              </w:rPr>
            </w:pPr>
          </w:p>
        </w:tc>
      </w:tr>
      <w:tr w:rsidR="00161E50" w:rsidRPr="00B114B1" w14:paraId="3A68F4E8" w14:textId="77777777" w:rsidTr="00D34E59">
        <w:tc>
          <w:tcPr>
            <w:tcW w:w="4108" w:type="dxa"/>
            <w:tcBorders>
              <w:left w:val="single" w:sz="4" w:space="0" w:color="808080"/>
              <w:bottom w:val="single" w:sz="4" w:space="0" w:color="808080"/>
            </w:tcBorders>
            <w:shd w:val="clear" w:color="auto" w:fill="auto"/>
          </w:tcPr>
          <w:p w14:paraId="732828E5" w14:textId="77777777" w:rsidR="00161E50" w:rsidRPr="00B114B1" w:rsidRDefault="00161E50" w:rsidP="00161E50">
            <w:pPr>
              <w:snapToGrid w:val="0"/>
              <w:rPr>
                <w:lang w:val="nl-NL"/>
              </w:rPr>
            </w:pPr>
            <w:r w:rsidRPr="00B114B1">
              <w:rPr>
                <w:i/>
                <w:lang w:val="nl-NL"/>
              </w:rPr>
              <w:t>Zelfstandigen (VTE)</w:t>
            </w:r>
          </w:p>
        </w:tc>
        <w:tc>
          <w:tcPr>
            <w:tcW w:w="1956" w:type="dxa"/>
            <w:tcBorders>
              <w:left w:val="single" w:sz="4" w:space="0" w:color="808080"/>
              <w:bottom w:val="single" w:sz="4" w:space="0" w:color="808080"/>
            </w:tcBorders>
            <w:shd w:val="clear" w:color="auto" w:fill="auto"/>
          </w:tcPr>
          <w:p w14:paraId="66B5C4DD"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664E2CDF"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601C5800" w14:textId="77777777" w:rsidR="00161E50" w:rsidRPr="00B114B1" w:rsidRDefault="00161E50" w:rsidP="00161E50">
            <w:pPr>
              <w:snapToGrid w:val="0"/>
              <w:rPr>
                <w:lang w:val="nl-NL"/>
              </w:rPr>
            </w:pPr>
          </w:p>
        </w:tc>
      </w:tr>
      <w:tr w:rsidR="00161E50" w:rsidRPr="005378B7" w14:paraId="7C946D55" w14:textId="77777777" w:rsidTr="00D34E59">
        <w:tc>
          <w:tcPr>
            <w:tcW w:w="4108" w:type="dxa"/>
            <w:tcBorders>
              <w:left w:val="single" w:sz="4" w:space="0" w:color="808080"/>
              <w:bottom w:val="single" w:sz="4" w:space="0" w:color="808080"/>
            </w:tcBorders>
            <w:shd w:val="clear" w:color="auto" w:fill="auto"/>
          </w:tcPr>
          <w:p w14:paraId="67883A40" w14:textId="77777777" w:rsidR="00161E50" w:rsidRPr="00B114B1" w:rsidRDefault="00161E50" w:rsidP="00161E50">
            <w:pPr>
              <w:snapToGrid w:val="0"/>
              <w:rPr>
                <w:lang w:val="nl-NL"/>
              </w:rPr>
            </w:pPr>
            <w:r w:rsidRPr="00B114B1">
              <w:rPr>
                <w:i/>
                <w:lang w:val="nl-NL"/>
              </w:rPr>
              <w:t>Personeel in het BHG (VTE)</w:t>
            </w:r>
          </w:p>
        </w:tc>
        <w:tc>
          <w:tcPr>
            <w:tcW w:w="1956" w:type="dxa"/>
            <w:tcBorders>
              <w:left w:val="single" w:sz="4" w:space="0" w:color="808080"/>
              <w:bottom w:val="single" w:sz="4" w:space="0" w:color="808080"/>
            </w:tcBorders>
            <w:shd w:val="clear" w:color="auto" w:fill="auto"/>
          </w:tcPr>
          <w:p w14:paraId="702F9E83"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6DE0EBB1"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68BED8EA" w14:textId="77777777" w:rsidR="00161E50" w:rsidRPr="00B114B1" w:rsidRDefault="00161E50" w:rsidP="00161E50">
            <w:pPr>
              <w:snapToGrid w:val="0"/>
              <w:rPr>
                <w:lang w:val="nl-NL"/>
              </w:rPr>
            </w:pPr>
          </w:p>
        </w:tc>
      </w:tr>
      <w:tr w:rsidR="00161E50" w:rsidRPr="005378B7" w14:paraId="125BCAF3" w14:textId="77777777" w:rsidTr="00D34E59">
        <w:tc>
          <w:tcPr>
            <w:tcW w:w="4108" w:type="dxa"/>
            <w:tcBorders>
              <w:left w:val="single" w:sz="4" w:space="0" w:color="808080"/>
              <w:bottom w:val="single" w:sz="4" w:space="0" w:color="808080"/>
            </w:tcBorders>
            <w:shd w:val="clear" w:color="auto" w:fill="auto"/>
          </w:tcPr>
          <w:p w14:paraId="65335E65" w14:textId="77777777" w:rsidR="00161E50" w:rsidRPr="00B114B1" w:rsidRDefault="00161E50" w:rsidP="00161E50">
            <w:pPr>
              <w:snapToGrid w:val="0"/>
              <w:rPr>
                <w:lang w:val="nl-NL"/>
              </w:rPr>
            </w:pPr>
            <w:r w:rsidRPr="00B114B1">
              <w:rPr>
                <w:i/>
                <w:lang w:val="nl-NL"/>
              </w:rPr>
              <w:t>O&amp;O-personeel in het BHG (VTE)</w:t>
            </w:r>
          </w:p>
        </w:tc>
        <w:tc>
          <w:tcPr>
            <w:tcW w:w="1956" w:type="dxa"/>
            <w:tcBorders>
              <w:left w:val="single" w:sz="4" w:space="0" w:color="808080"/>
              <w:bottom w:val="single" w:sz="4" w:space="0" w:color="808080"/>
            </w:tcBorders>
            <w:shd w:val="clear" w:color="auto" w:fill="auto"/>
          </w:tcPr>
          <w:p w14:paraId="7EB94718"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24E94DF8"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2560EC73" w14:textId="77777777" w:rsidR="00161E50" w:rsidRPr="00B114B1" w:rsidRDefault="00161E50" w:rsidP="00161E50">
            <w:pPr>
              <w:snapToGrid w:val="0"/>
              <w:rPr>
                <w:lang w:val="nl-NL"/>
              </w:rPr>
            </w:pPr>
          </w:p>
        </w:tc>
      </w:tr>
      <w:tr w:rsidR="00161E50" w:rsidRPr="00B114B1" w14:paraId="3623C9C1" w14:textId="77777777" w:rsidTr="00D34E59">
        <w:tc>
          <w:tcPr>
            <w:tcW w:w="4108" w:type="dxa"/>
            <w:tcBorders>
              <w:left w:val="single" w:sz="4" w:space="0" w:color="808080"/>
              <w:bottom w:val="single" w:sz="4" w:space="0" w:color="808080"/>
            </w:tcBorders>
            <w:shd w:val="clear" w:color="auto" w:fill="auto"/>
          </w:tcPr>
          <w:p w14:paraId="66859794" w14:textId="77777777" w:rsidR="00161E50" w:rsidRPr="00B114B1" w:rsidRDefault="00161E50" w:rsidP="00161E50">
            <w:pPr>
              <w:snapToGrid w:val="0"/>
              <w:rPr>
                <w:lang w:val="nl-NL"/>
              </w:rPr>
            </w:pPr>
            <w:r w:rsidRPr="00B114B1">
              <w:rPr>
                <w:i/>
                <w:lang w:val="nl-NL"/>
              </w:rPr>
              <w:t xml:space="preserve">   </w:t>
            </w:r>
            <w:proofErr w:type="gramStart"/>
            <w:r w:rsidRPr="00B114B1">
              <w:rPr>
                <w:i/>
                <w:lang w:val="nl-NL"/>
              </w:rPr>
              <w:t>gediplomeerden</w:t>
            </w:r>
            <w:proofErr w:type="gramEnd"/>
            <w:r w:rsidRPr="00B114B1">
              <w:rPr>
                <w:i/>
                <w:lang w:val="nl-NL"/>
              </w:rPr>
              <w:t xml:space="preserve"> universiteiten (VTE)</w:t>
            </w:r>
          </w:p>
        </w:tc>
        <w:tc>
          <w:tcPr>
            <w:tcW w:w="1956" w:type="dxa"/>
            <w:tcBorders>
              <w:left w:val="single" w:sz="4" w:space="0" w:color="808080"/>
              <w:bottom w:val="single" w:sz="4" w:space="0" w:color="808080"/>
            </w:tcBorders>
            <w:shd w:val="clear" w:color="auto" w:fill="auto"/>
          </w:tcPr>
          <w:p w14:paraId="2E14F7A9"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756DE1A3"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137622DA" w14:textId="77777777" w:rsidR="00161E50" w:rsidRPr="00B114B1" w:rsidRDefault="00161E50" w:rsidP="00161E50">
            <w:pPr>
              <w:snapToGrid w:val="0"/>
              <w:rPr>
                <w:lang w:val="nl-NL"/>
              </w:rPr>
            </w:pPr>
          </w:p>
        </w:tc>
      </w:tr>
      <w:tr w:rsidR="00161E50" w:rsidRPr="00B114B1" w14:paraId="6407D2E8" w14:textId="77777777" w:rsidTr="00D34E59">
        <w:tc>
          <w:tcPr>
            <w:tcW w:w="4108" w:type="dxa"/>
            <w:tcBorders>
              <w:left w:val="single" w:sz="4" w:space="0" w:color="808080"/>
              <w:bottom w:val="single" w:sz="4" w:space="0" w:color="808080"/>
            </w:tcBorders>
            <w:shd w:val="clear" w:color="auto" w:fill="auto"/>
          </w:tcPr>
          <w:p w14:paraId="15FFD2AC" w14:textId="77777777" w:rsidR="00161E50" w:rsidRPr="00B114B1" w:rsidRDefault="00161E50" w:rsidP="00161E50">
            <w:pPr>
              <w:snapToGrid w:val="0"/>
              <w:rPr>
                <w:lang w:val="nl-NL"/>
              </w:rPr>
            </w:pPr>
            <w:r w:rsidRPr="00B114B1">
              <w:rPr>
                <w:i/>
                <w:lang w:val="nl-NL"/>
              </w:rPr>
              <w:t xml:space="preserve">   </w:t>
            </w:r>
            <w:proofErr w:type="gramStart"/>
            <w:r w:rsidRPr="00B114B1">
              <w:rPr>
                <w:i/>
                <w:lang w:val="nl-NL"/>
              </w:rPr>
              <w:t>gediplomeerden</w:t>
            </w:r>
            <w:proofErr w:type="gramEnd"/>
            <w:r w:rsidRPr="00B114B1">
              <w:rPr>
                <w:i/>
                <w:lang w:val="nl-NL"/>
              </w:rPr>
              <w:t xml:space="preserve"> hoger onderwijs (VTE)</w:t>
            </w:r>
          </w:p>
        </w:tc>
        <w:tc>
          <w:tcPr>
            <w:tcW w:w="1956" w:type="dxa"/>
            <w:tcBorders>
              <w:left w:val="single" w:sz="4" w:space="0" w:color="808080"/>
              <w:bottom w:val="single" w:sz="4" w:space="0" w:color="808080"/>
            </w:tcBorders>
            <w:shd w:val="clear" w:color="auto" w:fill="auto"/>
          </w:tcPr>
          <w:p w14:paraId="1241D6FF" w14:textId="77777777" w:rsidR="00161E50" w:rsidRPr="00B114B1" w:rsidRDefault="00161E50" w:rsidP="00161E50">
            <w:pPr>
              <w:snapToGrid w:val="0"/>
              <w:rPr>
                <w:lang w:val="nl-NL"/>
              </w:rPr>
            </w:pPr>
          </w:p>
        </w:tc>
        <w:tc>
          <w:tcPr>
            <w:tcW w:w="1956" w:type="dxa"/>
            <w:tcBorders>
              <w:left w:val="single" w:sz="4" w:space="0" w:color="808080"/>
              <w:bottom w:val="single" w:sz="4" w:space="0" w:color="808080"/>
            </w:tcBorders>
            <w:shd w:val="clear" w:color="auto" w:fill="auto"/>
          </w:tcPr>
          <w:p w14:paraId="02E1A532" w14:textId="77777777" w:rsidR="00161E50" w:rsidRPr="00B114B1" w:rsidRDefault="00161E50" w:rsidP="00161E50">
            <w:pPr>
              <w:snapToGrid w:val="0"/>
              <w:rPr>
                <w:lang w:val="nl-NL"/>
              </w:rPr>
            </w:pPr>
          </w:p>
        </w:tc>
        <w:tc>
          <w:tcPr>
            <w:tcW w:w="1996" w:type="dxa"/>
            <w:tcBorders>
              <w:left w:val="single" w:sz="4" w:space="0" w:color="808080"/>
              <w:bottom w:val="single" w:sz="4" w:space="0" w:color="808080"/>
              <w:right w:val="single" w:sz="4" w:space="0" w:color="808080"/>
            </w:tcBorders>
            <w:shd w:val="clear" w:color="auto" w:fill="auto"/>
          </w:tcPr>
          <w:p w14:paraId="258B1741" w14:textId="77777777" w:rsidR="00161E50" w:rsidRPr="00B114B1" w:rsidRDefault="00161E50" w:rsidP="00161E50">
            <w:pPr>
              <w:snapToGrid w:val="0"/>
              <w:rPr>
                <w:lang w:val="nl-NL"/>
              </w:rPr>
            </w:pPr>
          </w:p>
        </w:tc>
      </w:tr>
    </w:tbl>
    <w:p w14:paraId="1B330B44" w14:textId="77777777" w:rsidR="00D34E59" w:rsidRPr="00B114B1" w:rsidRDefault="00D34E59">
      <w:pPr>
        <w:rPr>
          <w:lang w:val="nl-NL"/>
        </w:rPr>
      </w:pPr>
    </w:p>
    <w:p w14:paraId="1043E248" w14:textId="77777777" w:rsidR="00543BD6" w:rsidRPr="00B114B1" w:rsidRDefault="00543BD6">
      <w:pPr>
        <w:rPr>
          <w:lang w:val="nl-NL"/>
        </w:rPr>
      </w:pPr>
      <w:r w:rsidRPr="00B114B1">
        <w:rPr>
          <w:lang w:val="nl-NL"/>
        </w:rPr>
        <w:tab/>
      </w:r>
    </w:p>
    <w:p w14:paraId="7983EBC9" w14:textId="77777777" w:rsidR="00543BD6" w:rsidRPr="00B114B1" w:rsidRDefault="00543BD6">
      <w:pPr>
        <w:rPr>
          <w:lang w:val="nl-NL"/>
        </w:rPr>
      </w:pPr>
    </w:p>
    <w:p w14:paraId="54F975C1" w14:textId="77777777" w:rsidR="00543BD6" w:rsidRPr="00B114B1" w:rsidRDefault="00543BD6">
      <w:pPr>
        <w:pStyle w:val="Titre2"/>
        <w:spacing w:before="0" w:after="0" w:line="288" w:lineRule="auto"/>
        <w:rPr>
          <w:lang w:val="nl-NL"/>
        </w:rPr>
      </w:pPr>
      <w:bookmarkStart w:id="33" w:name="__RefHeading__5143_1165138607"/>
      <w:bookmarkStart w:id="34" w:name="__RefHeading__7572_829952307"/>
      <w:bookmarkStart w:id="35" w:name="__RefHeading__101_1940543056"/>
      <w:bookmarkStart w:id="36" w:name="_Toc1652897"/>
      <w:bookmarkEnd w:id="33"/>
      <w:bookmarkEnd w:id="34"/>
      <w:bookmarkEnd w:id="35"/>
      <w:r w:rsidRPr="00B114B1">
        <w:rPr>
          <w:lang w:val="nl-NL"/>
        </w:rPr>
        <w:t>Financiële tegemoetkomingen van de overheden</w:t>
      </w:r>
      <w:bookmarkEnd w:id="36"/>
    </w:p>
    <w:p w14:paraId="01275126" w14:textId="77777777" w:rsidR="00543BD6" w:rsidRPr="00B114B1" w:rsidRDefault="00543BD6">
      <w:pPr>
        <w:pStyle w:val="Corpsdetexte"/>
        <w:spacing w:after="0" w:line="288" w:lineRule="auto"/>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54"/>
      </w:tblGrid>
      <w:tr w:rsidR="00543BD6" w:rsidRPr="00B114B1" w14:paraId="0681A796" w14:textId="77777777">
        <w:tc>
          <w:tcPr>
            <w:tcW w:w="9354" w:type="dxa"/>
            <w:tcBorders>
              <w:top w:val="single" w:sz="1" w:space="0" w:color="000000"/>
              <w:left w:val="single" w:sz="1" w:space="0" w:color="000000"/>
              <w:bottom w:val="single" w:sz="1" w:space="0" w:color="000000"/>
              <w:right w:val="single" w:sz="1" w:space="0" w:color="000000"/>
            </w:tcBorders>
            <w:shd w:val="clear" w:color="auto" w:fill="auto"/>
          </w:tcPr>
          <w:p w14:paraId="5C60BEB9" w14:textId="36E2A962"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38E85511" w14:textId="77777777">
        <w:tc>
          <w:tcPr>
            <w:tcW w:w="9354" w:type="dxa"/>
            <w:tcBorders>
              <w:left w:val="single" w:sz="1" w:space="0" w:color="000000"/>
              <w:bottom w:val="single" w:sz="1" w:space="0" w:color="000000"/>
              <w:right w:val="single" w:sz="1" w:space="0" w:color="000000"/>
            </w:tcBorders>
            <w:shd w:val="clear" w:color="auto" w:fill="auto"/>
          </w:tcPr>
          <w:p w14:paraId="3706E568" w14:textId="77777777" w:rsidR="00543BD6" w:rsidRPr="00B114B1" w:rsidRDefault="00543BD6">
            <w:pPr>
              <w:pStyle w:val="Contenudetableau"/>
              <w:snapToGrid w:val="0"/>
              <w:rPr>
                <w:color w:val="0000FF"/>
                <w:lang w:val="nl-NL"/>
              </w:rPr>
            </w:pPr>
            <w:r w:rsidRPr="00B114B1">
              <w:rPr>
                <w:color w:val="0000FF"/>
                <w:lang w:val="nl-NL"/>
              </w:rPr>
              <w:t xml:space="preserve">Vermeld hier alle financiële tegemoetkomingen die de onderneming </w:t>
            </w:r>
            <w:r w:rsidR="002859AA" w:rsidRPr="00B114B1">
              <w:rPr>
                <w:b/>
                <w:bCs/>
                <w:color w:val="0000FF"/>
                <w:lang w:val="nl-NL"/>
              </w:rPr>
              <w:t>de afgelopen 5 jaar</w:t>
            </w:r>
            <w:r w:rsidRPr="00B114B1">
              <w:rPr>
                <w:color w:val="0000FF"/>
                <w:lang w:val="nl-NL"/>
              </w:rPr>
              <w:t xml:space="preserve"> heeft ontvangen of die ze op dit moment ontvangt op gewestelijk, federaal en Europees niveau. </w:t>
            </w:r>
          </w:p>
          <w:p w14:paraId="1E9B9E4D" w14:textId="77777777" w:rsidR="00E3173A" w:rsidRPr="00B114B1" w:rsidRDefault="00E3173A">
            <w:pPr>
              <w:pStyle w:val="Contenudetableau"/>
              <w:snapToGrid w:val="0"/>
              <w:rPr>
                <w:color w:val="0000FF"/>
                <w:lang w:val="nl-NL"/>
              </w:rPr>
            </w:pPr>
          </w:p>
          <w:p w14:paraId="5314A971" w14:textId="77777777" w:rsidR="00E3173A" w:rsidRPr="00B114B1" w:rsidRDefault="00E3173A" w:rsidP="00E3173A">
            <w:pPr>
              <w:pStyle w:val="Contenudetableau"/>
              <w:snapToGrid w:val="0"/>
              <w:rPr>
                <w:b/>
                <w:color w:val="0000FF"/>
                <w:lang w:val="nl-NL"/>
              </w:rPr>
            </w:pPr>
            <w:r w:rsidRPr="00B114B1">
              <w:rPr>
                <w:b/>
                <w:color w:val="0000FF"/>
                <w:lang w:val="nl-NL"/>
              </w:rPr>
              <w:t xml:space="preserve">Vermeld ook alle tegemoetkomingen die de onderneming momenteel heeft aangevraagd, ook al hebben ze nog niet het voorwerp uitgemaakt van een toekenningsbeslissing. </w:t>
            </w:r>
          </w:p>
          <w:p w14:paraId="5AB53A1A" w14:textId="77777777" w:rsidR="00543BD6" w:rsidRPr="00B114B1" w:rsidRDefault="00543BD6">
            <w:pPr>
              <w:pStyle w:val="Contenudetableau"/>
              <w:rPr>
                <w:color w:val="0000FF"/>
                <w:lang w:val="nl-NL"/>
              </w:rPr>
            </w:pPr>
          </w:p>
          <w:p w14:paraId="7582E06B" w14:textId="77777777" w:rsidR="00543BD6" w:rsidRPr="00B114B1" w:rsidRDefault="00543BD6">
            <w:pPr>
              <w:pStyle w:val="Contenudetableau"/>
              <w:rPr>
                <w:lang w:val="nl-NL"/>
              </w:rPr>
            </w:pPr>
            <w:r w:rsidRPr="00B114B1">
              <w:rPr>
                <w:color w:val="0000FF"/>
                <w:lang w:val="nl-NL"/>
              </w:rPr>
              <w:t>Geef het voorwerp van de steun, het bedrag, het tegemoetkomingspercentage en de uitvoeringsperiode.</w:t>
            </w:r>
          </w:p>
        </w:tc>
      </w:tr>
    </w:tbl>
    <w:p w14:paraId="4414521B" w14:textId="63782B4C" w:rsidR="00543BD6" w:rsidRDefault="00543BD6">
      <w:pPr>
        <w:pStyle w:val="Corpsdetexte"/>
        <w:spacing w:after="0" w:line="288" w:lineRule="auto"/>
        <w:rPr>
          <w:lang w:val="nl-NL"/>
        </w:rPr>
      </w:pPr>
    </w:p>
    <w:p w14:paraId="14220164" w14:textId="717A06E5" w:rsidR="00537129" w:rsidRDefault="00537129">
      <w:pPr>
        <w:pStyle w:val="Corpsdetexte"/>
        <w:spacing w:after="0" w:line="288" w:lineRule="auto"/>
        <w:rPr>
          <w:lang w:val="nl-NL"/>
        </w:rPr>
      </w:pPr>
    </w:p>
    <w:p w14:paraId="71678203" w14:textId="77777777" w:rsidR="00537129" w:rsidRPr="00B114B1" w:rsidRDefault="00537129">
      <w:pPr>
        <w:pStyle w:val="Corpsdetexte"/>
        <w:spacing w:after="0" w:line="288" w:lineRule="auto"/>
        <w:rPr>
          <w:lang w:val="nl-NL"/>
        </w:rPr>
      </w:pPr>
    </w:p>
    <w:p w14:paraId="5A9EA2FC" w14:textId="77777777" w:rsidR="00347854" w:rsidRPr="00B114B1" w:rsidRDefault="00347854" w:rsidP="00347854">
      <w:pPr>
        <w:keepNext/>
        <w:numPr>
          <w:ilvl w:val="0"/>
          <w:numId w:val="36"/>
        </w:numPr>
        <w:shd w:val="clear" w:color="auto" w:fill="FFFFFF"/>
        <w:spacing w:line="22" w:lineRule="atLeast"/>
        <w:jc w:val="left"/>
        <w:textAlignment w:val="baseline"/>
        <w:rPr>
          <w:rFonts w:asciiTheme="minorHAnsi" w:hAnsiTheme="minorHAnsi"/>
          <w:b/>
          <w:bCs/>
          <w:kern w:val="0"/>
          <w:szCs w:val="20"/>
          <w:lang w:val="nl-NL"/>
        </w:rPr>
      </w:pPr>
      <w:r w:rsidRPr="00B114B1">
        <w:rPr>
          <w:rFonts w:asciiTheme="minorHAnsi" w:hAnsiTheme="minorHAnsi"/>
          <w:b/>
          <w:kern w:val="0"/>
          <w:lang w:val="nl-NL"/>
        </w:rPr>
        <w:lastRenderedPageBreak/>
        <w:t>Innoviris</w:t>
      </w:r>
    </w:p>
    <w:p w14:paraId="12DF7AD6" w14:textId="77777777" w:rsidR="00816D92" w:rsidRPr="00B114B1" w:rsidRDefault="00816D92" w:rsidP="00816D92">
      <w:pPr>
        <w:keepNext/>
        <w:shd w:val="clear" w:color="auto" w:fill="FFFFFF"/>
        <w:spacing w:line="22" w:lineRule="atLeast"/>
        <w:ind w:left="1080"/>
        <w:jc w:val="left"/>
        <w:textAlignment w:val="baseline"/>
        <w:rPr>
          <w:rFonts w:asciiTheme="minorHAnsi" w:hAnsiTheme="minorHAnsi"/>
          <w:b/>
          <w:bCs/>
          <w:kern w:val="0"/>
          <w:szCs w:val="20"/>
          <w:lang w:val="nl-NL"/>
        </w:rPr>
      </w:pPr>
    </w:p>
    <w:tbl>
      <w:tblPr>
        <w:tblStyle w:val="Grilledutableau"/>
        <w:tblW w:w="8896" w:type="dxa"/>
        <w:tblInd w:w="841" w:type="dxa"/>
        <w:tblLook w:val="04A0" w:firstRow="1" w:lastRow="0" w:firstColumn="1" w:lastColumn="0" w:noHBand="0" w:noVBand="1"/>
      </w:tblPr>
      <w:tblGrid>
        <w:gridCol w:w="1494"/>
        <w:gridCol w:w="5540"/>
        <w:gridCol w:w="1862"/>
      </w:tblGrid>
      <w:tr w:rsidR="00816D92" w:rsidRPr="00B114B1" w14:paraId="08944EA6" w14:textId="77777777" w:rsidTr="00BD00D1">
        <w:trPr>
          <w:trHeight w:val="396"/>
        </w:trPr>
        <w:tc>
          <w:tcPr>
            <w:tcW w:w="1494" w:type="dxa"/>
            <w:shd w:val="clear" w:color="auto" w:fill="F2F2F2" w:themeFill="background1" w:themeFillShade="F2"/>
            <w:hideMark/>
          </w:tcPr>
          <w:p w14:paraId="22781CB1" w14:textId="77777777" w:rsidR="00816D92" w:rsidRPr="00B114B1" w:rsidRDefault="00816D92" w:rsidP="008C1021">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Dossiernr.</w:t>
            </w:r>
          </w:p>
        </w:tc>
        <w:tc>
          <w:tcPr>
            <w:tcW w:w="5540" w:type="dxa"/>
            <w:shd w:val="clear" w:color="auto" w:fill="F2F2F2" w:themeFill="background1" w:themeFillShade="F2"/>
            <w:hideMark/>
          </w:tcPr>
          <w:p w14:paraId="74F16792" w14:textId="77777777" w:rsidR="00816D92" w:rsidRPr="00B114B1" w:rsidRDefault="00087C22" w:rsidP="008C1021">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Titel van het project</w:t>
            </w:r>
          </w:p>
        </w:tc>
        <w:tc>
          <w:tcPr>
            <w:tcW w:w="1862" w:type="dxa"/>
            <w:shd w:val="clear" w:color="auto" w:fill="F2F2F2" w:themeFill="background1" w:themeFillShade="F2"/>
            <w:hideMark/>
          </w:tcPr>
          <w:p w14:paraId="6C1F51DC" w14:textId="77777777" w:rsidR="00816D92" w:rsidRPr="00B114B1" w:rsidRDefault="007F318A" w:rsidP="007F318A">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Subsidie (EUR)</w:t>
            </w:r>
          </w:p>
        </w:tc>
      </w:tr>
      <w:tr w:rsidR="00816D92" w:rsidRPr="00B114B1" w14:paraId="48FAAB67" w14:textId="77777777" w:rsidTr="00F5405F">
        <w:trPr>
          <w:trHeight w:val="396"/>
        </w:trPr>
        <w:tc>
          <w:tcPr>
            <w:tcW w:w="1494" w:type="dxa"/>
            <w:hideMark/>
          </w:tcPr>
          <w:p w14:paraId="3C99F52C" w14:textId="77777777" w:rsidR="00816D92" w:rsidRPr="00B114B1" w:rsidRDefault="00816D92" w:rsidP="008C1021">
            <w:pPr>
              <w:widowControl/>
              <w:suppressAutoHyphens w:val="0"/>
              <w:spacing w:before="100" w:beforeAutospacing="1" w:after="119"/>
              <w:jc w:val="left"/>
              <w:rPr>
                <w:rFonts w:ascii="Calibri" w:eastAsia="Times New Roman" w:hAnsi="Calibri" w:cs="Times New Roman"/>
                <w:i/>
                <w:kern w:val="0"/>
                <w:lang w:val="nl-NL"/>
              </w:rPr>
            </w:pPr>
          </w:p>
        </w:tc>
        <w:tc>
          <w:tcPr>
            <w:tcW w:w="5540" w:type="dxa"/>
          </w:tcPr>
          <w:p w14:paraId="795F5BAB" w14:textId="77777777" w:rsidR="00816D92" w:rsidRPr="00B114B1" w:rsidRDefault="00816D92" w:rsidP="008C1021">
            <w:pPr>
              <w:widowControl/>
              <w:suppressAutoHyphens w:val="0"/>
              <w:spacing w:before="100" w:beforeAutospacing="1" w:after="119"/>
              <w:ind w:left="360"/>
              <w:jc w:val="left"/>
              <w:rPr>
                <w:rFonts w:ascii="Calibri" w:eastAsia="Times New Roman" w:hAnsi="Calibri" w:cs="Times New Roman"/>
                <w:i/>
                <w:kern w:val="0"/>
                <w:lang w:val="nl-NL"/>
              </w:rPr>
            </w:pPr>
          </w:p>
        </w:tc>
        <w:tc>
          <w:tcPr>
            <w:tcW w:w="1862" w:type="dxa"/>
          </w:tcPr>
          <w:p w14:paraId="5A4CA249" w14:textId="77777777" w:rsidR="00816D92" w:rsidRPr="00B114B1" w:rsidRDefault="00816D92" w:rsidP="008C1021">
            <w:pPr>
              <w:widowControl/>
              <w:suppressAutoHyphens w:val="0"/>
              <w:spacing w:before="100" w:beforeAutospacing="1" w:after="119"/>
              <w:jc w:val="right"/>
              <w:rPr>
                <w:rFonts w:ascii="Calibri" w:eastAsia="Times New Roman" w:hAnsi="Calibri" w:cs="Times New Roman"/>
                <w:i/>
                <w:kern w:val="0"/>
                <w:lang w:val="nl-NL"/>
              </w:rPr>
            </w:pPr>
          </w:p>
        </w:tc>
      </w:tr>
    </w:tbl>
    <w:p w14:paraId="538E62F0" w14:textId="77777777" w:rsidR="00816D92" w:rsidRPr="00B114B1" w:rsidRDefault="00816D92" w:rsidP="00816D92">
      <w:pPr>
        <w:keepNext/>
        <w:shd w:val="clear" w:color="auto" w:fill="FFFFFF"/>
        <w:spacing w:line="22" w:lineRule="atLeast"/>
        <w:jc w:val="left"/>
        <w:textAlignment w:val="baseline"/>
        <w:rPr>
          <w:rFonts w:asciiTheme="minorHAnsi" w:hAnsiTheme="minorHAnsi"/>
          <w:b/>
          <w:bCs/>
          <w:kern w:val="0"/>
          <w:szCs w:val="20"/>
          <w:lang w:val="nl-NL"/>
        </w:rPr>
      </w:pPr>
    </w:p>
    <w:p w14:paraId="187666D5" w14:textId="77777777" w:rsidR="00347854" w:rsidRPr="00B114B1" w:rsidRDefault="00347854" w:rsidP="00347854">
      <w:pPr>
        <w:keepNext/>
        <w:shd w:val="clear" w:color="auto" w:fill="FFFFFF"/>
        <w:spacing w:line="22" w:lineRule="atLeast"/>
        <w:jc w:val="left"/>
        <w:textAlignment w:val="baseline"/>
        <w:rPr>
          <w:rFonts w:asciiTheme="minorHAnsi" w:hAnsiTheme="minorHAnsi"/>
          <w:b/>
          <w:bCs/>
          <w:kern w:val="0"/>
          <w:szCs w:val="20"/>
          <w:lang w:val="nl-NL"/>
        </w:rPr>
      </w:pPr>
    </w:p>
    <w:p w14:paraId="1153C476" w14:textId="5A1514BA" w:rsidR="00347854" w:rsidRPr="00B114B1" w:rsidRDefault="00347854" w:rsidP="00347854">
      <w:pPr>
        <w:keepNext/>
        <w:numPr>
          <w:ilvl w:val="0"/>
          <w:numId w:val="36"/>
        </w:numPr>
        <w:shd w:val="clear" w:color="auto" w:fill="FFFFFF"/>
        <w:spacing w:line="22" w:lineRule="atLeast"/>
        <w:jc w:val="left"/>
        <w:textAlignment w:val="baseline"/>
        <w:rPr>
          <w:rFonts w:asciiTheme="minorHAnsi" w:hAnsiTheme="minorHAnsi"/>
          <w:kern w:val="0"/>
          <w:szCs w:val="20"/>
          <w:lang w:val="nl-NL"/>
        </w:rPr>
      </w:pPr>
      <w:r w:rsidRPr="00B114B1">
        <w:rPr>
          <w:rFonts w:asciiTheme="minorHAnsi" w:hAnsiTheme="minorHAnsi"/>
          <w:b/>
          <w:kern w:val="0"/>
          <w:lang w:val="nl-NL"/>
        </w:rPr>
        <w:t xml:space="preserve">Andere steun in het </w:t>
      </w:r>
      <w:r w:rsidR="0050433F">
        <w:rPr>
          <w:rFonts w:asciiTheme="minorHAnsi" w:hAnsiTheme="minorHAnsi"/>
          <w:b/>
          <w:kern w:val="0"/>
          <w:lang w:val="nl-NL"/>
        </w:rPr>
        <w:t>BHG</w:t>
      </w:r>
      <w:r w:rsidRPr="00B114B1">
        <w:rPr>
          <w:rFonts w:asciiTheme="minorHAnsi" w:hAnsiTheme="minorHAnsi"/>
          <w:b/>
          <w:kern w:val="0"/>
          <w:lang w:val="nl-NL"/>
        </w:rPr>
        <w:t xml:space="preserve"> </w:t>
      </w:r>
      <w:r w:rsidRPr="00B114B1">
        <w:rPr>
          <w:rFonts w:asciiTheme="minorHAnsi" w:hAnsiTheme="minorHAnsi"/>
          <w:kern w:val="0"/>
          <w:szCs w:val="20"/>
          <w:lang w:val="nl-NL"/>
        </w:rPr>
        <w:t xml:space="preserve">(Bestuur Economie en Werkgelegenheid, Brussel </w:t>
      </w:r>
      <w:proofErr w:type="spellStart"/>
      <w:r w:rsidRPr="00B114B1">
        <w:rPr>
          <w:rFonts w:asciiTheme="minorHAnsi" w:hAnsiTheme="minorHAnsi"/>
          <w:kern w:val="0"/>
          <w:szCs w:val="20"/>
          <w:lang w:val="nl-NL"/>
        </w:rPr>
        <w:t>Invest</w:t>
      </w:r>
      <w:proofErr w:type="spellEnd"/>
      <w:r w:rsidRPr="00B114B1">
        <w:rPr>
          <w:rFonts w:asciiTheme="minorHAnsi" w:hAnsiTheme="minorHAnsi"/>
          <w:kern w:val="0"/>
          <w:szCs w:val="20"/>
          <w:lang w:val="nl-NL"/>
        </w:rPr>
        <w:t xml:space="preserve"> &amp; Export, GIMB, GOMB, Participatiefonds, Waarborgfonds, enz.):</w:t>
      </w:r>
    </w:p>
    <w:p w14:paraId="55A4967E" w14:textId="77777777" w:rsidR="00347854" w:rsidRPr="00B114B1" w:rsidRDefault="00347854" w:rsidP="00347854">
      <w:pPr>
        <w:keepNext/>
        <w:shd w:val="clear" w:color="auto" w:fill="FFFFFF"/>
        <w:spacing w:line="22" w:lineRule="atLeast"/>
        <w:jc w:val="left"/>
        <w:textAlignment w:val="baseline"/>
        <w:rPr>
          <w:rFonts w:asciiTheme="minorHAnsi" w:hAnsiTheme="minorHAnsi"/>
          <w:kern w:val="0"/>
          <w:sz w:val="24"/>
          <w:lang w:val="nl-NL"/>
        </w:rPr>
      </w:pPr>
    </w:p>
    <w:tbl>
      <w:tblPr>
        <w:tblStyle w:val="Grilledutableau"/>
        <w:tblW w:w="9493" w:type="dxa"/>
        <w:jc w:val="center"/>
        <w:tblLook w:val="04A0" w:firstRow="1" w:lastRow="0" w:firstColumn="1" w:lastColumn="0" w:noHBand="0" w:noVBand="1"/>
      </w:tblPr>
      <w:tblGrid>
        <w:gridCol w:w="3397"/>
        <w:gridCol w:w="1705"/>
        <w:gridCol w:w="3115"/>
        <w:gridCol w:w="1276"/>
      </w:tblGrid>
      <w:tr w:rsidR="00347854" w:rsidRPr="00B114B1" w14:paraId="1DC04A4A" w14:textId="77777777" w:rsidTr="008C1021">
        <w:trPr>
          <w:jc w:val="center"/>
        </w:trPr>
        <w:tc>
          <w:tcPr>
            <w:tcW w:w="3397" w:type="dxa"/>
            <w:shd w:val="clear" w:color="auto" w:fill="F2F2F2" w:themeFill="background1" w:themeFillShade="F2"/>
            <w:hideMark/>
          </w:tcPr>
          <w:p w14:paraId="262E3F62" w14:textId="77777777" w:rsidR="00347854" w:rsidRPr="00B114B1" w:rsidRDefault="00347854" w:rsidP="00A93CCB">
            <w:pPr>
              <w:widowControl/>
              <w:suppressAutoHyphens w:val="0"/>
              <w:spacing w:before="100" w:beforeAutospacing="1" w:after="119"/>
              <w:ind w:left="360"/>
              <w:jc w:val="left"/>
              <w:rPr>
                <w:rFonts w:ascii="Calibri" w:eastAsia="Times New Roman" w:hAnsi="Calibri" w:cs="Times New Roman"/>
                <w:kern w:val="0"/>
                <w:lang w:val="nl-NL"/>
              </w:rPr>
            </w:pPr>
            <w:r w:rsidRPr="00B114B1">
              <w:rPr>
                <w:rFonts w:ascii="Calibri" w:eastAsia="Times New Roman" w:hAnsi="Calibri" w:cs="Times New Roman"/>
                <w:b/>
                <w:kern w:val="0"/>
                <w:lang w:val="nl-NL"/>
              </w:rPr>
              <w:t>Overheid</w:t>
            </w:r>
          </w:p>
        </w:tc>
        <w:tc>
          <w:tcPr>
            <w:tcW w:w="1705" w:type="dxa"/>
            <w:shd w:val="clear" w:color="auto" w:fill="F2F2F2" w:themeFill="background1" w:themeFillShade="F2"/>
            <w:hideMark/>
          </w:tcPr>
          <w:p w14:paraId="574263BF" w14:textId="77777777" w:rsidR="00347854" w:rsidRPr="00B114B1" w:rsidRDefault="00347854" w:rsidP="00A93CCB">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Dossiernr.</w:t>
            </w:r>
          </w:p>
        </w:tc>
        <w:tc>
          <w:tcPr>
            <w:tcW w:w="3115" w:type="dxa"/>
            <w:shd w:val="clear" w:color="auto" w:fill="F2F2F2" w:themeFill="background1" w:themeFillShade="F2"/>
            <w:hideMark/>
          </w:tcPr>
          <w:p w14:paraId="28F98BBA" w14:textId="77777777" w:rsidR="00347854" w:rsidRPr="00B114B1" w:rsidRDefault="00347854" w:rsidP="00A93CCB">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Subsidie (+ periode)</w:t>
            </w:r>
          </w:p>
        </w:tc>
        <w:tc>
          <w:tcPr>
            <w:tcW w:w="1276" w:type="dxa"/>
            <w:shd w:val="clear" w:color="auto" w:fill="F2F2F2" w:themeFill="background1" w:themeFillShade="F2"/>
            <w:hideMark/>
          </w:tcPr>
          <w:p w14:paraId="08722349" w14:textId="77777777" w:rsidR="00347854" w:rsidRPr="00B114B1" w:rsidRDefault="00347854" w:rsidP="00A93CCB">
            <w:pPr>
              <w:widowControl/>
              <w:suppressAutoHyphens w:val="0"/>
              <w:spacing w:before="100" w:beforeAutospacing="1" w:after="119"/>
              <w:ind w:left="360"/>
              <w:jc w:val="left"/>
              <w:rPr>
                <w:rFonts w:ascii="Calibri" w:eastAsia="Times New Roman" w:hAnsi="Calibri" w:cs="Times New Roman"/>
                <w:kern w:val="0"/>
                <w:lang w:val="nl-NL"/>
              </w:rPr>
            </w:pPr>
            <w:r w:rsidRPr="00B114B1">
              <w:rPr>
                <w:rFonts w:ascii="Calibri" w:eastAsia="Times New Roman" w:hAnsi="Calibri" w:cs="Times New Roman"/>
                <w:b/>
                <w:kern w:val="0"/>
                <w:lang w:val="nl-NL"/>
              </w:rPr>
              <w:t>EUR</w:t>
            </w:r>
          </w:p>
        </w:tc>
      </w:tr>
      <w:tr w:rsidR="00347854" w:rsidRPr="00B114B1" w14:paraId="0F0E02BA" w14:textId="77777777" w:rsidTr="008C1021">
        <w:trPr>
          <w:jc w:val="center"/>
        </w:trPr>
        <w:tc>
          <w:tcPr>
            <w:tcW w:w="3397" w:type="dxa"/>
            <w:hideMark/>
          </w:tcPr>
          <w:p w14:paraId="74EEB725" w14:textId="77777777" w:rsidR="00347854" w:rsidRPr="00B114B1" w:rsidRDefault="00347854" w:rsidP="00347854">
            <w:pPr>
              <w:widowControl/>
              <w:suppressAutoHyphens w:val="0"/>
              <w:spacing w:before="100" w:beforeAutospacing="1" w:after="119"/>
              <w:ind w:left="360"/>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Bestuur Economie en Werkgelegenheid</w:t>
            </w:r>
          </w:p>
        </w:tc>
        <w:tc>
          <w:tcPr>
            <w:tcW w:w="1705" w:type="dxa"/>
            <w:hideMark/>
          </w:tcPr>
          <w:p w14:paraId="04F5047A" w14:textId="77777777" w:rsidR="00347854" w:rsidRPr="00B114B1" w:rsidRDefault="00347854" w:rsidP="00347854">
            <w:pPr>
              <w:widowControl/>
              <w:suppressAutoHyphens w:val="0"/>
              <w:spacing w:before="100" w:beforeAutospacing="1" w:after="119"/>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XXXX</w:t>
            </w:r>
          </w:p>
        </w:tc>
        <w:tc>
          <w:tcPr>
            <w:tcW w:w="3115" w:type="dxa"/>
            <w:hideMark/>
          </w:tcPr>
          <w:p w14:paraId="46B95D83" w14:textId="77777777" w:rsidR="00347854" w:rsidRPr="00B114B1" w:rsidRDefault="00347854" w:rsidP="00347854">
            <w:pPr>
              <w:widowControl/>
              <w:suppressAutoHyphens w:val="0"/>
              <w:spacing w:before="100" w:beforeAutospacing="1" w:after="119"/>
              <w:ind w:left="360"/>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Opleidingssubsidies</w:t>
            </w:r>
          </w:p>
        </w:tc>
        <w:tc>
          <w:tcPr>
            <w:tcW w:w="1276" w:type="dxa"/>
            <w:hideMark/>
          </w:tcPr>
          <w:p w14:paraId="50455656" w14:textId="77777777" w:rsidR="00347854" w:rsidRPr="00B114B1" w:rsidRDefault="00347854" w:rsidP="00347854">
            <w:pPr>
              <w:widowControl/>
              <w:suppressAutoHyphens w:val="0"/>
              <w:spacing w:before="100" w:beforeAutospacing="1" w:after="119"/>
              <w:jc w:val="right"/>
              <w:rPr>
                <w:rFonts w:ascii="Calibri" w:eastAsia="Times New Roman" w:hAnsi="Calibri" w:cs="Times New Roman"/>
                <w:i/>
                <w:kern w:val="0"/>
                <w:lang w:val="nl-NL"/>
              </w:rPr>
            </w:pPr>
            <w:r w:rsidRPr="00B114B1">
              <w:rPr>
                <w:rFonts w:ascii="Calibri" w:eastAsia="Times New Roman" w:hAnsi="Calibri" w:cs="Times New Roman"/>
                <w:i/>
                <w:kern w:val="0"/>
                <w:lang w:val="nl-NL"/>
              </w:rPr>
              <w:t>€ 3.000,00</w:t>
            </w:r>
          </w:p>
        </w:tc>
      </w:tr>
    </w:tbl>
    <w:p w14:paraId="278B591C" w14:textId="77777777" w:rsidR="00347854" w:rsidRPr="00B114B1" w:rsidRDefault="00347854" w:rsidP="00347854">
      <w:pPr>
        <w:keepNext/>
        <w:widowControl/>
        <w:numPr>
          <w:ilvl w:val="0"/>
          <w:numId w:val="37"/>
        </w:numPr>
        <w:shd w:val="clear" w:color="auto" w:fill="FFFFFF"/>
        <w:suppressAutoHyphens w:val="0"/>
        <w:spacing w:before="100" w:beforeAutospacing="1"/>
        <w:jc w:val="left"/>
        <w:textAlignment w:val="baseline"/>
        <w:rPr>
          <w:rFonts w:asciiTheme="minorHAnsi" w:eastAsia="Times New Roman" w:hAnsiTheme="minorHAnsi" w:cs="Times New Roman"/>
          <w:kern w:val="0"/>
          <w:szCs w:val="20"/>
          <w:lang w:val="nl-NL"/>
        </w:rPr>
      </w:pPr>
      <w:r w:rsidRPr="00B114B1">
        <w:rPr>
          <w:rFonts w:asciiTheme="minorHAnsi" w:eastAsia="Times New Roman" w:hAnsiTheme="minorHAnsi" w:cs="Times New Roman"/>
          <w:b/>
          <w:kern w:val="0"/>
          <w:lang w:val="nl-NL"/>
        </w:rPr>
        <w:t xml:space="preserve">Steun van andere </w:t>
      </w:r>
      <w:proofErr w:type="gramStart"/>
      <w:r w:rsidRPr="00B114B1">
        <w:rPr>
          <w:rFonts w:asciiTheme="minorHAnsi" w:eastAsia="Times New Roman" w:hAnsiTheme="minorHAnsi" w:cs="Times New Roman"/>
          <w:b/>
          <w:kern w:val="0"/>
          <w:lang w:val="nl-NL"/>
        </w:rPr>
        <w:t>gewesten /</w:t>
      </w:r>
      <w:proofErr w:type="gramEnd"/>
      <w:r w:rsidRPr="00B114B1">
        <w:rPr>
          <w:rFonts w:asciiTheme="minorHAnsi" w:eastAsia="Times New Roman" w:hAnsiTheme="minorHAnsi" w:cs="Times New Roman"/>
          <w:b/>
          <w:kern w:val="0"/>
          <w:lang w:val="nl-NL"/>
        </w:rPr>
        <w:t xml:space="preserve"> federale steun</w:t>
      </w:r>
      <w:r w:rsidRPr="00B114B1">
        <w:rPr>
          <w:rFonts w:asciiTheme="minorHAnsi" w:eastAsia="Times New Roman" w:hAnsiTheme="minorHAnsi" w:cs="Times New Roman"/>
          <w:kern w:val="0"/>
          <w:szCs w:val="20"/>
          <w:lang w:val="nl-NL"/>
        </w:rPr>
        <w:t>:</w:t>
      </w:r>
    </w:p>
    <w:p w14:paraId="27E66236" w14:textId="77777777" w:rsidR="00347854" w:rsidRPr="00B114B1" w:rsidRDefault="00347854">
      <w:pPr>
        <w:pStyle w:val="Corpsdetexte"/>
        <w:spacing w:after="0" w:line="288" w:lineRule="auto"/>
        <w:rPr>
          <w:lang w:val="nl-NL"/>
        </w:rPr>
      </w:pPr>
    </w:p>
    <w:tbl>
      <w:tblPr>
        <w:tblStyle w:val="Grilledutableau"/>
        <w:tblW w:w="9493" w:type="dxa"/>
        <w:jc w:val="center"/>
        <w:tblLook w:val="04A0" w:firstRow="1" w:lastRow="0" w:firstColumn="1" w:lastColumn="0" w:noHBand="0" w:noVBand="1"/>
      </w:tblPr>
      <w:tblGrid>
        <w:gridCol w:w="3397"/>
        <w:gridCol w:w="1705"/>
        <w:gridCol w:w="3115"/>
        <w:gridCol w:w="1276"/>
      </w:tblGrid>
      <w:tr w:rsidR="00094029" w:rsidRPr="00B114B1" w14:paraId="36502749" w14:textId="77777777" w:rsidTr="008C1021">
        <w:trPr>
          <w:jc w:val="center"/>
        </w:trPr>
        <w:tc>
          <w:tcPr>
            <w:tcW w:w="3397" w:type="dxa"/>
            <w:shd w:val="clear" w:color="auto" w:fill="F2F2F2" w:themeFill="background1" w:themeFillShade="F2"/>
            <w:hideMark/>
          </w:tcPr>
          <w:p w14:paraId="4C527FB1" w14:textId="77777777" w:rsidR="00094029" w:rsidRPr="00B114B1" w:rsidRDefault="00094029" w:rsidP="008C1021">
            <w:pPr>
              <w:widowControl/>
              <w:suppressAutoHyphens w:val="0"/>
              <w:spacing w:before="100" w:beforeAutospacing="1" w:after="119"/>
              <w:ind w:left="360"/>
              <w:jc w:val="left"/>
              <w:rPr>
                <w:rFonts w:ascii="Calibri" w:eastAsia="Times New Roman" w:hAnsi="Calibri" w:cs="Times New Roman"/>
                <w:kern w:val="0"/>
                <w:lang w:val="nl-NL"/>
              </w:rPr>
            </w:pPr>
            <w:r w:rsidRPr="00B114B1">
              <w:rPr>
                <w:rFonts w:ascii="Calibri" w:eastAsia="Times New Roman" w:hAnsi="Calibri" w:cs="Times New Roman"/>
                <w:b/>
                <w:kern w:val="0"/>
                <w:lang w:val="nl-NL"/>
              </w:rPr>
              <w:t>Overheid</w:t>
            </w:r>
          </w:p>
        </w:tc>
        <w:tc>
          <w:tcPr>
            <w:tcW w:w="1705" w:type="dxa"/>
            <w:shd w:val="clear" w:color="auto" w:fill="F2F2F2" w:themeFill="background1" w:themeFillShade="F2"/>
            <w:hideMark/>
          </w:tcPr>
          <w:p w14:paraId="13F98D7C" w14:textId="77777777" w:rsidR="00094029" w:rsidRPr="00B114B1" w:rsidRDefault="00094029" w:rsidP="008C1021">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Dossiernr.</w:t>
            </w:r>
          </w:p>
        </w:tc>
        <w:tc>
          <w:tcPr>
            <w:tcW w:w="3115" w:type="dxa"/>
            <w:shd w:val="clear" w:color="auto" w:fill="F2F2F2" w:themeFill="background1" w:themeFillShade="F2"/>
            <w:hideMark/>
          </w:tcPr>
          <w:p w14:paraId="67B57BE7" w14:textId="77777777" w:rsidR="00094029" w:rsidRPr="00B114B1" w:rsidRDefault="00094029" w:rsidP="008C1021">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Subsidie (+ periode)</w:t>
            </w:r>
          </w:p>
        </w:tc>
        <w:tc>
          <w:tcPr>
            <w:tcW w:w="1276" w:type="dxa"/>
            <w:shd w:val="clear" w:color="auto" w:fill="F2F2F2" w:themeFill="background1" w:themeFillShade="F2"/>
            <w:hideMark/>
          </w:tcPr>
          <w:p w14:paraId="385F2D0D" w14:textId="77777777" w:rsidR="00094029" w:rsidRPr="00B114B1" w:rsidRDefault="00094029" w:rsidP="008C1021">
            <w:pPr>
              <w:widowControl/>
              <w:suppressAutoHyphens w:val="0"/>
              <w:spacing w:before="100" w:beforeAutospacing="1" w:after="119"/>
              <w:ind w:left="360"/>
              <w:jc w:val="left"/>
              <w:rPr>
                <w:rFonts w:ascii="Calibri" w:eastAsia="Times New Roman" w:hAnsi="Calibri" w:cs="Times New Roman"/>
                <w:kern w:val="0"/>
                <w:lang w:val="nl-NL"/>
              </w:rPr>
            </w:pPr>
            <w:r w:rsidRPr="00B114B1">
              <w:rPr>
                <w:rFonts w:ascii="Calibri" w:eastAsia="Times New Roman" w:hAnsi="Calibri" w:cs="Times New Roman"/>
                <w:b/>
                <w:kern w:val="0"/>
                <w:lang w:val="nl-NL"/>
              </w:rPr>
              <w:t>EUR</w:t>
            </w:r>
          </w:p>
        </w:tc>
      </w:tr>
      <w:tr w:rsidR="00094029" w:rsidRPr="00B114B1" w14:paraId="1A347E2B" w14:textId="77777777" w:rsidTr="008C1021">
        <w:trPr>
          <w:jc w:val="center"/>
        </w:trPr>
        <w:tc>
          <w:tcPr>
            <w:tcW w:w="3397" w:type="dxa"/>
            <w:hideMark/>
          </w:tcPr>
          <w:p w14:paraId="3BFFF403" w14:textId="77777777" w:rsidR="00094029" w:rsidRPr="00B114B1" w:rsidRDefault="00A10C7D" w:rsidP="008C1021">
            <w:pPr>
              <w:widowControl/>
              <w:suppressAutoHyphens w:val="0"/>
              <w:spacing w:before="100" w:beforeAutospacing="1" w:after="119"/>
              <w:ind w:left="360"/>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Federaal</w:t>
            </w:r>
          </w:p>
        </w:tc>
        <w:tc>
          <w:tcPr>
            <w:tcW w:w="1705" w:type="dxa"/>
            <w:hideMark/>
          </w:tcPr>
          <w:p w14:paraId="6540DE6B" w14:textId="77777777" w:rsidR="00094029" w:rsidRPr="00B114B1" w:rsidRDefault="00094029" w:rsidP="008C1021">
            <w:pPr>
              <w:widowControl/>
              <w:suppressAutoHyphens w:val="0"/>
              <w:spacing w:before="100" w:beforeAutospacing="1" w:after="119"/>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XXXX</w:t>
            </w:r>
          </w:p>
        </w:tc>
        <w:tc>
          <w:tcPr>
            <w:tcW w:w="3115" w:type="dxa"/>
            <w:hideMark/>
          </w:tcPr>
          <w:p w14:paraId="04A1AC15" w14:textId="77777777" w:rsidR="00094029" w:rsidRPr="00B114B1" w:rsidRDefault="007A084C" w:rsidP="008C1021">
            <w:pPr>
              <w:widowControl/>
              <w:suppressAutoHyphens w:val="0"/>
              <w:spacing w:before="100" w:beforeAutospacing="1" w:after="119"/>
              <w:ind w:left="360"/>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Vermindering van de voorheffing</w:t>
            </w:r>
          </w:p>
        </w:tc>
        <w:tc>
          <w:tcPr>
            <w:tcW w:w="1276" w:type="dxa"/>
            <w:hideMark/>
          </w:tcPr>
          <w:p w14:paraId="495342BF" w14:textId="77777777" w:rsidR="00094029" w:rsidRPr="00B114B1" w:rsidRDefault="00094029" w:rsidP="008C1021">
            <w:pPr>
              <w:widowControl/>
              <w:suppressAutoHyphens w:val="0"/>
              <w:spacing w:before="100" w:beforeAutospacing="1" w:after="119"/>
              <w:jc w:val="right"/>
              <w:rPr>
                <w:rFonts w:ascii="Calibri" w:eastAsia="Times New Roman" w:hAnsi="Calibri" w:cs="Times New Roman"/>
                <w:i/>
                <w:kern w:val="0"/>
                <w:lang w:val="nl-NL"/>
              </w:rPr>
            </w:pPr>
            <w:r w:rsidRPr="00B114B1">
              <w:rPr>
                <w:rFonts w:ascii="Calibri" w:eastAsia="Times New Roman" w:hAnsi="Calibri" w:cs="Times New Roman"/>
                <w:i/>
                <w:kern w:val="0"/>
                <w:lang w:val="nl-NL"/>
              </w:rPr>
              <w:t>€ 3.000,00</w:t>
            </w:r>
          </w:p>
        </w:tc>
      </w:tr>
    </w:tbl>
    <w:p w14:paraId="6AD8F6DC" w14:textId="77777777" w:rsidR="00C531CA" w:rsidRPr="00B114B1" w:rsidRDefault="00C531CA" w:rsidP="00C531CA">
      <w:pPr>
        <w:keepNext/>
        <w:widowControl/>
        <w:numPr>
          <w:ilvl w:val="0"/>
          <w:numId w:val="37"/>
        </w:numPr>
        <w:shd w:val="clear" w:color="auto" w:fill="FFFFFF"/>
        <w:suppressAutoHyphens w:val="0"/>
        <w:spacing w:before="100" w:beforeAutospacing="1"/>
        <w:jc w:val="left"/>
        <w:textAlignment w:val="baseline"/>
        <w:rPr>
          <w:rFonts w:asciiTheme="minorHAnsi" w:eastAsia="Times New Roman" w:hAnsiTheme="minorHAnsi" w:cs="Times New Roman"/>
          <w:kern w:val="0"/>
          <w:szCs w:val="20"/>
          <w:lang w:val="nl-NL"/>
        </w:rPr>
      </w:pPr>
      <w:r w:rsidRPr="00B114B1">
        <w:rPr>
          <w:rFonts w:asciiTheme="minorHAnsi" w:eastAsia="Times New Roman" w:hAnsiTheme="minorHAnsi" w:cs="Times New Roman"/>
          <w:b/>
          <w:kern w:val="0"/>
          <w:lang w:val="nl-NL"/>
        </w:rPr>
        <w:t>Europese steun</w:t>
      </w:r>
      <w:r w:rsidRPr="00B114B1">
        <w:rPr>
          <w:rFonts w:asciiTheme="minorHAnsi" w:eastAsia="Times New Roman" w:hAnsiTheme="minorHAnsi" w:cs="Times New Roman"/>
          <w:kern w:val="0"/>
          <w:szCs w:val="20"/>
          <w:lang w:val="nl-NL"/>
        </w:rPr>
        <w:t>:</w:t>
      </w:r>
    </w:p>
    <w:p w14:paraId="20833B74" w14:textId="77777777" w:rsidR="00C531CA" w:rsidRPr="00B114B1" w:rsidRDefault="00C531CA" w:rsidP="00C531CA">
      <w:pPr>
        <w:pStyle w:val="Corpsdetexte"/>
        <w:spacing w:after="0" w:line="288" w:lineRule="auto"/>
        <w:rPr>
          <w:lang w:val="nl-NL"/>
        </w:rPr>
      </w:pPr>
    </w:p>
    <w:tbl>
      <w:tblPr>
        <w:tblStyle w:val="Grilledutableau"/>
        <w:tblW w:w="9493" w:type="dxa"/>
        <w:jc w:val="center"/>
        <w:tblLook w:val="04A0" w:firstRow="1" w:lastRow="0" w:firstColumn="1" w:lastColumn="0" w:noHBand="0" w:noVBand="1"/>
      </w:tblPr>
      <w:tblGrid>
        <w:gridCol w:w="3397"/>
        <w:gridCol w:w="1705"/>
        <w:gridCol w:w="3115"/>
        <w:gridCol w:w="1276"/>
      </w:tblGrid>
      <w:tr w:rsidR="00C531CA" w:rsidRPr="00B114B1" w14:paraId="6C5DFD4E" w14:textId="77777777" w:rsidTr="008C1021">
        <w:trPr>
          <w:jc w:val="center"/>
        </w:trPr>
        <w:tc>
          <w:tcPr>
            <w:tcW w:w="3397" w:type="dxa"/>
            <w:shd w:val="clear" w:color="auto" w:fill="F2F2F2" w:themeFill="background1" w:themeFillShade="F2"/>
            <w:hideMark/>
          </w:tcPr>
          <w:p w14:paraId="658C8969" w14:textId="77777777" w:rsidR="00C531CA" w:rsidRPr="00B114B1" w:rsidRDefault="00AC21B8" w:rsidP="008C1021">
            <w:pPr>
              <w:widowControl/>
              <w:suppressAutoHyphens w:val="0"/>
              <w:spacing w:before="100" w:beforeAutospacing="1" w:after="119"/>
              <w:ind w:left="360"/>
              <w:jc w:val="left"/>
              <w:rPr>
                <w:rFonts w:ascii="Calibri" w:eastAsia="Times New Roman" w:hAnsi="Calibri" w:cs="Times New Roman"/>
                <w:kern w:val="0"/>
                <w:lang w:val="nl-NL"/>
              </w:rPr>
            </w:pPr>
            <w:r w:rsidRPr="00B114B1">
              <w:rPr>
                <w:rFonts w:ascii="Calibri" w:eastAsia="Times New Roman" w:hAnsi="Calibri" w:cs="Times New Roman"/>
                <w:b/>
                <w:kern w:val="0"/>
                <w:lang w:val="nl-NL"/>
              </w:rPr>
              <w:t>Programma</w:t>
            </w:r>
          </w:p>
        </w:tc>
        <w:tc>
          <w:tcPr>
            <w:tcW w:w="1705" w:type="dxa"/>
            <w:shd w:val="clear" w:color="auto" w:fill="F2F2F2" w:themeFill="background1" w:themeFillShade="F2"/>
            <w:hideMark/>
          </w:tcPr>
          <w:p w14:paraId="5B806ACB" w14:textId="77777777" w:rsidR="00C531CA" w:rsidRPr="00B114B1" w:rsidRDefault="00C531CA" w:rsidP="008C1021">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Dossiernr.</w:t>
            </w:r>
          </w:p>
        </w:tc>
        <w:tc>
          <w:tcPr>
            <w:tcW w:w="3115" w:type="dxa"/>
            <w:shd w:val="clear" w:color="auto" w:fill="F2F2F2" w:themeFill="background1" w:themeFillShade="F2"/>
            <w:hideMark/>
          </w:tcPr>
          <w:p w14:paraId="688DCBEE" w14:textId="77777777" w:rsidR="00C531CA" w:rsidRPr="00B114B1" w:rsidRDefault="00C531CA" w:rsidP="008C1021">
            <w:pPr>
              <w:widowControl/>
              <w:suppressAutoHyphens w:val="0"/>
              <w:spacing w:before="100" w:beforeAutospacing="1" w:after="119"/>
              <w:jc w:val="left"/>
              <w:rPr>
                <w:rFonts w:ascii="Calibri" w:eastAsia="Times New Roman" w:hAnsi="Calibri" w:cs="Times New Roman"/>
                <w:kern w:val="0"/>
                <w:lang w:val="nl-NL"/>
              </w:rPr>
            </w:pPr>
            <w:r w:rsidRPr="00B114B1">
              <w:rPr>
                <w:rFonts w:ascii="Calibri" w:eastAsia="Times New Roman" w:hAnsi="Calibri" w:cs="Times New Roman"/>
                <w:b/>
                <w:kern w:val="0"/>
                <w:lang w:val="nl-NL"/>
              </w:rPr>
              <w:t>Subsidie (+ periode)</w:t>
            </w:r>
          </w:p>
        </w:tc>
        <w:tc>
          <w:tcPr>
            <w:tcW w:w="1276" w:type="dxa"/>
            <w:shd w:val="clear" w:color="auto" w:fill="F2F2F2" w:themeFill="background1" w:themeFillShade="F2"/>
            <w:hideMark/>
          </w:tcPr>
          <w:p w14:paraId="22D54FAA" w14:textId="77777777" w:rsidR="00C531CA" w:rsidRPr="00B114B1" w:rsidRDefault="00C531CA" w:rsidP="008C1021">
            <w:pPr>
              <w:widowControl/>
              <w:suppressAutoHyphens w:val="0"/>
              <w:spacing w:before="100" w:beforeAutospacing="1" w:after="119"/>
              <w:ind w:left="360"/>
              <w:jc w:val="left"/>
              <w:rPr>
                <w:rFonts w:ascii="Calibri" w:eastAsia="Times New Roman" w:hAnsi="Calibri" w:cs="Times New Roman"/>
                <w:kern w:val="0"/>
                <w:lang w:val="nl-NL"/>
              </w:rPr>
            </w:pPr>
            <w:r w:rsidRPr="00B114B1">
              <w:rPr>
                <w:rFonts w:ascii="Calibri" w:eastAsia="Times New Roman" w:hAnsi="Calibri" w:cs="Times New Roman"/>
                <w:b/>
                <w:kern w:val="0"/>
                <w:lang w:val="nl-NL"/>
              </w:rPr>
              <w:t>EUR</w:t>
            </w:r>
          </w:p>
        </w:tc>
      </w:tr>
      <w:tr w:rsidR="00C531CA" w:rsidRPr="00B114B1" w14:paraId="75950EB2" w14:textId="77777777" w:rsidTr="008C1021">
        <w:trPr>
          <w:jc w:val="center"/>
        </w:trPr>
        <w:tc>
          <w:tcPr>
            <w:tcW w:w="3397" w:type="dxa"/>
            <w:hideMark/>
          </w:tcPr>
          <w:p w14:paraId="6CCB7D4A" w14:textId="77777777" w:rsidR="00C531CA" w:rsidRPr="00B114B1" w:rsidRDefault="00C531CA" w:rsidP="008C1021">
            <w:pPr>
              <w:widowControl/>
              <w:suppressAutoHyphens w:val="0"/>
              <w:spacing w:before="100" w:beforeAutospacing="1" w:after="119"/>
              <w:ind w:left="360"/>
              <w:jc w:val="left"/>
              <w:rPr>
                <w:rFonts w:ascii="Calibri" w:eastAsia="Times New Roman" w:hAnsi="Calibri" w:cs="Times New Roman"/>
                <w:i/>
                <w:kern w:val="0"/>
                <w:lang w:val="nl-NL"/>
              </w:rPr>
            </w:pPr>
          </w:p>
        </w:tc>
        <w:tc>
          <w:tcPr>
            <w:tcW w:w="1705" w:type="dxa"/>
            <w:hideMark/>
          </w:tcPr>
          <w:p w14:paraId="559265B6" w14:textId="77777777" w:rsidR="00C531CA" w:rsidRPr="00B114B1" w:rsidRDefault="00C531CA" w:rsidP="008C1021">
            <w:pPr>
              <w:widowControl/>
              <w:suppressAutoHyphens w:val="0"/>
              <w:spacing w:before="100" w:beforeAutospacing="1" w:after="119"/>
              <w:jc w:val="left"/>
              <w:rPr>
                <w:rFonts w:ascii="Calibri" w:eastAsia="Times New Roman" w:hAnsi="Calibri" w:cs="Times New Roman"/>
                <w:i/>
                <w:kern w:val="0"/>
                <w:lang w:val="nl-NL"/>
              </w:rPr>
            </w:pPr>
            <w:r w:rsidRPr="00B114B1">
              <w:rPr>
                <w:rFonts w:ascii="Calibri" w:eastAsia="Times New Roman" w:hAnsi="Calibri" w:cs="Times New Roman"/>
                <w:i/>
                <w:kern w:val="0"/>
                <w:lang w:val="nl-NL"/>
              </w:rPr>
              <w:t>XXXX</w:t>
            </w:r>
          </w:p>
        </w:tc>
        <w:tc>
          <w:tcPr>
            <w:tcW w:w="3115" w:type="dxa"/>
            <w:hideMark/>
          </w:tcPr>
          <w:p w14:paraId="6C54CB42" w14:textId="77777777" w:rsidR="00C531CA" w:rsidRPr="00B114B1" w:rsidRDefault="00C531CA" w:rsidP="008C1021">
            <w:pPr>
              <w:widowControl/>
              <w:suppressAutoHyphens w:val="0"/>
              <w:spacing w:before="100" w:beforeAutospacing="1" w:after="119"/>
              <w:ind w:left="360"/>
              <w:jc w:val="left"/>
              <w:rPr>
                <w:rFonts w:ascii="Calibri" w:eastAsia="Times New Roman" w:hAnsi="Calibri" w:cs="Times New Roman"/>
                <w:i/>
                <w:kern w:val="0"/>
                <w:lang w:val="nl-NL"/>
              </w:rPr>
            </w:pPr>
          </w:p>
        </w:tc>
        <w:tc>
          <w:tcPr>
            <w:tcW w:w="1276" w:type="dxa"/>
            <w:hideMark/>
          </w:tcPr>
          <w:p w14:paraId="0C06A282" w14:textId="77777777" w:rsidR="00C531CA" w:rsidRPr="00B114B1" w:rsidRDefault="00C531CA" w:rsidP="008C1021">
            <w:pPr>
              <w:widowControl/>
              <w:suppressAutoHyphens w:val="0"/>
              <w:spacing w:before="100" w:beforeAutospacing="1" w:after="119"/>
              <w:jc w:val="right"/>
              <w:rPr>
                <w:rFonts w:ascii="Calibri" w:eastAsia="Times New Roman" w:hAnsi="Calibri" w:cs="Times New Roman"/>
                <w:i/>
                <w:kern w:val="0"/>
                <w:lang w:val="nl-NL"/>
              </w:rPr>
            </w:pPr>
            <w:r w:rsidRPr="00B114B1">
              <w:rPr>
                <w:rFonts w:ascii="Calibri" w:eastAsia="Times New Roman" w:hAnsi="Calibri" w:cs="Times New Roman"/>
                <w:i/>
                <w:kern w:val="0"/>
                <w:lang w:val="nl-NL"/>
              </w:rPr>
              <w:t>€ 3.000,00</w:t>
            </w:r>
          </w:p>
        </w:tc>
      </w:tr>
    </w:tbl>
    <w:p w14:paraId="7261A8B7" w14:textId="77777777" w:rsidR="00C531CA" w:rsidRPr="00B114B1" w:rsidRDefault="00C531CA">
      <w:pPr>
        <w:pStyle w:val="Corpsdetexte"/>
        <w:spacing w:after="0" w:line="288" w:lineRule="auto"/>
        <w:rPr>
          <w:lang w:val="nl-NL"/>
        </w:rPr>
      </w:pPr>
    </w:p>
    <w:p w14:paraId="27925D9B" w14:textId="77777777" w:rsidR="00135EBE" w:rsidRPr="00B114B1" w:rsidRDefault="00135EBE">
      <w:pPr>
        <w:pStyle w:val="Corpsdetexte"/>
        <w:spacing w:after="0" w:line="288" w:lineRule="auto"/>
        <w:rPr>
          <w:lang w:val="nl-NL"/>
        </w:rPr>
        <w:sectPr w:rsidR="00135EBE" w:rsidRPr="00B114B1" w:rsidSect="00E13411">
          <w:pgSz w:w="11907" w:h="16839" w:code="9"/>
          <w:pgMar w:top="2650" w:right="1138" w:bottom="1973" w:left="1138" w:header="1138" w:footer="1138" w:gutter="0"/>
          <w:cols w:space="720"/>
          <w:docGrid w:linePitch="312"/>
        </w:sectPr>
      </w:pPr>
    </w:p>
    <w:p w14:paraId="351DD728" w14:textId="77777777" w:rsidR="00543BD6" w:rsidRPr="00B114B1" w:rsidRDefault="00543BD6">
      <w:pPr>
        <w:pageBreakBefore/>
        <w:rPr>
          <w:lang w:val="nl-NL"/>
        </w:rPr>
      </w:pPr>
    </w:p>
    <w:p w14:paraId="54D3D6D2" w14:textId="77777777" w:rsidR="00543BD6" w:rsidRPr="00B114B1" w:rsidRDefault="00543BD6" w:rsidP="00135EBE">
      <w:pPr>
        <w:pStyle w:val="Titre1"/>
        <w:rPr>
          <w:lang w:val="nl-NL"/>
        </w:rPr>
      </w:pPr>
      <w:bookmarkStart w:id="37" w:name="__RefHeading__5145_1165138607"/>
      <w:bookmarkStart w:id="38" w:name="__RefHeading__7574_829952307"/>
      <w:bookmarkStart w:id="39" w:name="__RefHeading__103_1940543056"/>
      <w:bookmarkStart w:id="40" w:name="_Toc1652898"/>
      <w:bookmarkEnd w:id="37"/>
      <w:bookmarkEnd w:id="38"/>
      <w:bookmarkEnd w:id="39"/>
      <w:r w:rsidRPr="00B114B1">
        <w:rPr>
          <w:lang w:val="nl-NL"/>
        </w:rPr>
        <w:t>Voorstelling van het project</w:t>
      </w:r>
      <w:bookmarkEnd w:id="40"/>
    </w:p>
    <w:p w14:paraId="3B012D1F" w14:textId="77777777" w:rsidR="00135EBE" w:rsidRPr="00B114B1" w:rsidRDefault="00135EBE">
      <w:pPr>
        <w:rPr>
          <w:lang w:val="nl-NL"/>
        </w:rPr>
        <w:sectPr w:rsidR="00135EBE" w:rsidRPr="00B114B1" w:rsidSect="00135EBE">
          <w:pgSz w:w="11907" w:h="16839" w:code="9"/>
          <w:pgMar w:top="2650" w:right="1138" w:bottom="1973" w:left="1138" w:header="1138" w:footer="1138" w:gutter="0"/>
          <w:cols w:space="720"/>
          <w:vAlign w:val="center"/>
          <w:docGrid w:linePitch="312"/>
        </w:sectPr>
      </w:pPr>
    </w:p>
    <w:p w14:paraId="55AE7499" w14:textId="77777777" w:rsidR="00543BD6" w:rsidRPr="00B114B1" w:rsidRDefault="005E4A1A">
      <w:pPr>
        <w:pStyle w:val="Titre2"/>
        <w:spacing w:before="0" w:after="0" w:line="288" w:lineRule="auto"/>
        <w:rPr>
          <w:color w:val="0000FF"/>
          <w:lang w:val="nl-NL"/>
        </w:rPr>
      </w:pPr>
      <w:bookmarkStart w:id="41" w:name="_Toc1638905"/>
      <w:bookmarkStart w:id="42" w:name="_Toc1638906"/>
      <w:bookmarkStart w:id="43" w:name="__RefHeading__5147_1165138607"/>
      <w:bookmarkStart w:id="44" w:name="__RefHeading__7576_829952307"/>
      <w:bookmarkStart w:id="45" w:name="__RefHeading__105_1940543056"/>
      <w:bookmarkStart w:id="46" w:name="_Toc1652899"/>
      <w:bookmarkEnd w:id="41"/>
      <w:bookmarkEnd w:id="42"/>
      <w:bookmarkEnd w:id="43"/>
      <w:bookmarkEnd w:id="44"/>
      <w:bookmarkEnd w:id="45"/>
      <w:r w:rsidRPr="00B114B1">
        <w:rPr>
          <w:lang w:val="nl-NL"/>
        </w:rPr>
        <w:lastRenderedPageBreak/>
        <w:t>Voorstelling van het project: technische doelstellingen en fasen, technologische organisatie, uitvoering</w:t>
      </w:r>
      <w:bookmarkEnd w:id="46"/>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1"/>
      </w:tblGrid>
      <w:tr w:rsidR="00543BD6" w:rsidRPr="00B114B1" w14:paraId="6799197F" w14:textId="77777777">
        <w:tc>
          <w:tcPr>
            <w:tcW w:w="9331" w:type="dxa"/>
            <w:tcBorders>
              <w:top w:val="single" w:sz="1" w:space="0" w:color="000000"/>
              <w:left w:val="single" w:sz="1" w:space="0" w:color="000000"/>
              <w:bottom w:val="single" w:sz="1" w:space="0" w:color="000000"/>
              <w:right w:val="single" w:sz="1" w:space="0" w:color="000000"/>
            </w:tcBorders>
            <w:shd w:val="clear" w:color="auto" w:fill="auto"/>
          </w:tcPr>
          <w:p w14:paraId="20BC01AD" w14:textId="0C8CE0A1"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B114B1" w14:paraId="77F19F52" w14:textId="77777777">
        <w:tc>
          <w:tcPr>
            <w:tcW w:w="9331" w:type="dxa"/>
            <w:tcBorders>
              <w:left w:val="single" w:sz="1" w:space="0" w:color="000000"/>
              <w:bottom w:val="single" w:sz="1" w:space="0" w:color="000000"/>
              <w:right w:val="single" w:sz="1" w:space="0" w:color="000000"/>
            </w:tcBorders>
            <w:shd w:val="clear" w:color="auto" w:fill="auto"/>
          </w:tcPr>
          <w:p w14:paraId="5AB2E483" w14:textId="3AB5395B" w:rsidR="00174F5B" w:rsidRPr="00B114B1" w:rsidRDefault="001E6542" w:rsidP="004E65C6">
            <w:pPr>
              <w:pStyle w:val="Contenudetableau"/>
              <w:snapToGrid w:val="0"/>
              <w:rPr>
                <w:color w:val="0000FF"/>
                <w:lang w:val="nl-NL"/>
              </w:rPr>
            </w:pPr>
            <w:r w:rsidRPr="00B114B1">
              <w:rPr>
                <w:color w:val="0000FF"/>
                <w:lang w:val="nl-NL"/>
              </w:rPr>
              <w:t xml:space="preserve">Dit deel is bedoeld om op een gedetailleerde en technische manier te beschrijven wat het project wil bereiken en welke middelen worden ingezet om deze doelstellingen te verwezenlijken. De volgende aspecten die in detail worden beschreven in de respectieve </w:t>
            </w:r>
            <w:proofErr w:type="spellStart"/>
            <w:r w:rsidRPr="00B114B1">
              <w:rPr>
                <w:color w:val="0000FF"/>
                <w:lang w:val="nl-NL"/>
              </w:rPr>
              <w:t>subrubrieken</w:t>
            </w:r>
            <w:proofErr w:type="spellEnd"/>
            <w:r w:rsidRPr="00B114B1">
              <w:rPr>
                <w:color w:val="0000FF"/>
                <w:lang w:val="nl-NL"/>
              </w:rPr>
              <w:t xml:space="preserve">, moeten zijn opgenomen: </w:t>
            </w:r>
          </w:p>
          <w:p w14:paraId="1BF5611D" w14:textId="77777777" w:rsidR="00EB5995" w:rsidRPr="00B114B1" w:rsidRDefault="00EB5995" w:rsidP="00497249">
            <w:pPr>
              <w:snapToGrid w:val="0"/>
              <w:rPr>
                <w:color w:val="0000FF"/>
                <w:lang w:val="nl-NL"/>
              </w:rPr>
            </w:pPr>
          </w:p>
          <w:p w14:paraId="4BC07413" w14:textId="77777777" w:rsidR="00413BB0" w:rsidRPr="00B114B1" w:rsidRDefault="00413BB0" w:rsidP="00E63CB1">
            <w:pPr>
              <w:pStyle w:val="Paragraphedeliste"/>
              <w:numPr>
                <w:ilvl w:val="0"/>
                <w:numId w:val="37"/>
              </w:numPr>
              <w:snapToGrid w:val="0"/>
              <w:rPr>
                <w:color w:val="0000FF"/>
                <w:lang w:val="nl-NL"/>
              </w:rPr>
            </w:pPr>
            <w:proofErr w:type="gramStart"/>
            <w:r w:rsidRPr="00B114B1">
              <w:rPr>
                <w:color w:val="0000FF"/>
                <w:lang w:val="nl-NL"/>
              </w:rPr>
              <w:t>oorsprong</w:t>
            </w:r>
            <w:proofErr w:type="gramEnd"/>
            <w:r w:rsidRPr="00B114B1">
              <w:rPr>
                <w:color w:val="0000FF"/>
                <w:lang w:val="nl-NL"/>
              </w:rPr>
              <w:t xml:space="preserve"> en doelstellingen van het project</w:t>
            </w:r>
          </w:p>
          <w:p w14:paraId="6C8FE989" w14:textId="77777777" w:rsidR="00413BB0" w:rsidRPr="00B114B1" w:rsidRDefault="00A44EF3" w:rsidP="00E63CB1">
            <w:pPr>
              <w:pStyle w:val="Paragraphedeliste"/>
              <w:numPr>
                <w:ilvl w:val="0"/>
                <w:numId w:val="37"/>
              </w:numPr>
              <w:snapToGrid w:val="0"/>
              <w:rPr>
                <w:color w:val="0000FF"/>
                <w:lang w:val="nl-NL"/>
              </w:rPr>
            </w:pPr>
            <w:proofErr w:type="gramStart"/>
            <w:r w:rsidRPr="00B114B1">
              <w:rPr>
                <w:color w:val="0000FF"/>
                <w:lang w:val="nl-NL"/>
              </w:rPr>
              <w:t>technologische</w:t>
            </w:r>
            <w:proofErr w:type="gramEnd"/>
            <w:r w:rsidRPr="00B114B1">
              <w:rPr>
                <w:color w:val="0000FF"/>
                <w:lang w:val="nl-NL"/>
              </w:rPr>
              <w:t xml:space="preserve"> organisatie</w:t>
            </w:r>
          </w:p>
          <w:p w14:paraId="4D9DECAA" w14:textId="77777777" w:rsidR="008F4453" w:rsidRPr="00B114B1" w:rsidRDefault="00A44EF3" w:rsidP="005D7E0D">
            <w:pPr>
              <w:pStyle w:val="Paragraphedeliste"/>
              <w:numPr>
                <w:ilvl w:val="0"/>
                <w:numId w:val="37"/>
              </w:numPr>
              <w:snapToGrid w:val="0"/>
              <w:rPr>
                <w:color w:val="0000FF"/>
                <w:lang w:val="nl-NL"/>
              </w:rPr>
            </w:pPr>
            <w:proofErr w:type="gramStart"/>
            <w:r w:rsidRPr="00B114B1">
              <w:rPr>
                <w:color w:val="0000FF"/>
                <w:lang w:val="nl-NL"/>
              </w:rPr>
              <w:t>uitvoering</w:t>
            </w:r>
            <w:proofErr w:type="gramEnd"/>
            <w:r w:rsidRPr="00B114B1">
              <w:rPr>
                <w:color w:val="0000FF"/>
                <w:lang w:val="nl-NL"/>
              </w:rPr>
              <w:t xml:space="preserve"> van het project</w:t>
            </w:r>
          </w:p>
          <w:p w14:paraId="2C95552E" w14:textId="531AFE63" w:rsidR="005D7E0D" w:rsidRPr="00B114B1" w:rsidRDefault="005D7E0D" w:rsidP="00B65448">
            <w:pPr>
              <w:snapToGrid w:val="0"/>
              <w:rPr>
                <w:color w:val="0000FF"/>
                <w:u w:val="single"/>
                <w:lang w:val="nl-NL"/>
              </w:rPr>
            </w:pPr>
          </w:p>
        </w:tc>
      </w:tr>
    </w:tbl>
    <w:p w14:paraId="0B7A1649" w14:textId="77777777" w:rsidR="00543BD6" w:rsidRPr="00B114B1" w:rsidRDefault="00543BD6">
      <w:pPr>
        <w:pStyle w:val="Answers"/>
        <w:rPr>
          <w:lang w:val="nl-NL"/>
        </w:rPr>
      </w:pPr>
    </w:p>
    <w:p w14:paraId="4227BE06" w14:textId="3CC4DB83" w:rsidR="00440825" w:rsidRPr="00B114B1" w:rsidRDefault="000B5741" w:rsidP="00D56839">
      <w:pPr>
        <w:pStyle w:val="Answers"/>
        <w:rPr>
          <w:rFonts w:eastAsia="Arial"/>
          <w:lang w:val="nl-NL"/>
        </w:rPr>
      </w:pPr>
      <w:r w:rsidRPr="00B114B1">
        <w:rPr>
          <w:rFonts w:eastAsia="Arial"/>
          <w:lang w:val="nl-NL"/>
        </w:rPr>
        <w:t>Dit volledige deel (C1.1 + C1.2 + C1.3) mag maximaal 10 pagina's tellen.</w:t>
      </w:r>
      <w:bookmarkStart w:id="47" w:name="__RefHeading__5149_1165138607"/>
      <w:bookmarkStart w:id="48" w:name="__RefHeading__7578_829952307"/>
      <w:bookmarkStart w:id="49" w:name="__RefHeading__107_1940543056"/>
      <w:bookmarkEnd w:id="47"/>
      <w:bookmarkEnd w:id="48"/>
      <w:bookmarkEnd w:id="49"/>
    </w:p>
    <w:p w14:paraId="782ECBC0" w14:textId="77777777" w:rsidR="001528A5" w:rsidRPr="00B114B1" w:rsidRDefault="001528A5" w:rsidP="00D56839">
      <w:pPr>
        <w:pStyle w:val="Answers"/>
        <w:rPr>
          <w:rFonts w:eastAsia="Arial"/>
          <w:lang w:val="nl-NL"/>
        </w:rPr>
      </w:pPr>
    </w:p>
    <w:p w14:paraId="528FC95E" w14:textId="10252315" w:rsidR="005510EF" w:rsidRPr="00B114B1" w:rsidRDefault="00BE3041" w:rsidP="00BE3041">
      <w:pPr>
        <w:pStyle w:val="Titre2"/>
        <w:numPr>
          <w:ilvl w:val="2"/>
          <w:numId w:val="1"/>
        </w:numPr>
        <w:rPr>
          <w:lang w:val="nl-NL"/>
        </w:rPr>
      </w:pPr>
      <w:bookmarkStart w:id="50" w:name="_Toc1652900"/>
      <w:r w:rsidRPr="00B114B1">
        <w:rPr>
          <w:lang w:val="nl-NL"/>
        </w:rPr>
        <w:t>Oorsprong en doelstellingen van het project</w:t>
      </w:r>
      <w:bookmarkEnd w:id="50"/>
    </w:p>
    <w:tbl>
      <w:tblPr>
        <w:tblW w:w="9161" w:type="dxa"/>
        <w:tblInd w:w="850" w:type="dxa"/>
        <w:tblLayout w:type="fixed"/>
        <w:tblCellMar>
          <w:top w:w="55" w:type="dxa"/>
          <w:left w:w="55" w:type="dxa"/>
          <w:bottom w:w="55" w:type="dxa"/>
          <w:right w:w="55" w:type="dxa"/>
        </w:tblCellMar>
        <w:tblLook w:val="0000" w:firstRow="0" w:lastRow="0" w:firstColumn="0" w:lastColumn="0" w:noHBand="0" w:noVBand="0"/>
      </w:tblPr>
      <w:tblGrid>
        <w:gridCol w:w="9161"/>
      </w:tblGrid>
      <w:tr w:rsidR="00BE3041" w:rsidRPr="00B114B1" w14:paraId="1BD07D13" w14:textId="77777777" w:rsidTr="00276576">
        <w:tc>
          <w:tcPr>
            <w:tcW w:w="9161" w:type="dxa"/>
            <w:tcBorders>
              <w:top w:val="single" w:sz="1" w:space="0" w:color="000000"/>
              <w:left w:val="single" w:sz="1" w:space="0" w:color="000000"/>
              <w:bottom w:val="single" w:sz="1" w:space="0" w:color="000000"/>
              <w:right w:val="single" w:sz="1" w:space="0" w:color="000000"/>
            </w:tcBorders>
            <w:shd w:val="clear" w:color="auto" w:fill="auto"/>
          </w:tcPr>
          <w:p w14:paraId="1D9943F3" w14:textId="69AFAA1C" w:rsidR="00BE3041" w:rsidRPr="00B114B1" w:rsidRDefault="00BE3041"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BE3041" w:rsidRPr="005378B7" w14:paraId="6BDA70CE" w14:textId="77777777" w:rsidTr="00276576">
        <w:tc>
          <w:tcPr>
            <w:tcW w:w="9161" w:type="dxa"/>
            <w:tcBorders>
              <w:left w:val="single" w:sz="1" w:space="0" w:color="000000"/>
              <w:bottom w:val="single" w:sz="1" w:space="0" w:color="000000"/>
              <w:right w:val="single" w:sz="1" w:space="0" w:color="000000"/>
            </w:tcBorders>
            <w:shd w:val="clear" w:color="auto" w:fill="auto"/>
          </w:tcPr>
          <w:p w14:paraId="285AF36F" w14:textId="362671D1" w:rsidR="00BE3041" w:rsidRPr="00B114B1" w:rsidRDefault="00BE3041" w:rsidP="00E63CB1">
            <w:pPr>
              <w:pStyle w:val="Contenudetableau"/>
              <w:snapToGrid w:val="0"/>
              <w:rPr>
                <w:color w:val="0000FF"/>
                <w:lang w:val="nl-NL"/>
              </w:rPr>
            </w:pPr>
            <w:r w:rsidRPr="00B114B1">
              <w:rPr>
                <w:color w:val="0000FF"/>
                <w:lang w:val="nl-NL"/>
              </w:rPr>
              <w:t xml:space="preserve">De volgende elementen moeten zijn opgenomen: </w:t>
            </w:r>
          </w:p>
          <w:p w14:paraId="44399F46" w14:textId="77777777" w:rsidR="00BE3041" w:rsidRPr="00B114B1" w:rsidRDefault="00BE3041" w:rsidP="00E63CB1">
            <w:pPr>
              <w:pStyle w:val="Contenudetableau"/>
              <w:snapToGrid w:val="0"/>
              <w:rPr>
                <w:color w:val="0000FF"/>
                <w:lang w:val="nl-NL"/>
              </w:rPr>
            </w:pPr>
          </w:p>
          <w:p w14:paraId="739ACA71" w14:textId="77777777" w:rsidR="00BE3041" w:rsidRPr="00B114B1" w:rsidRDefault="00BE3041" w:rsidP="00BE3041">
            <w:pPr>
              <w:numPr>
                <w:ilvl w:val="0"/>
                <w:numId w:val="13"/>
              </w:numPr>
              <w:snapToGrid w:val="0"/>
              <w:rPr>
                <w:color w:val="0000FF"/>
                <w:lang w:val="nl-NL"/>
              </w:rPr>
            </w:pPr>
            <w:r w:rsidRPr="00B114B1">
              <w:rPr>
                <w:color w:val="0000FF"/>
                <w:lang w:val="nl-NL"/>
              </w:rPr>
              <w:t>Beschrijf de probleemstelling(en) en de doelstelling van het project, evenals de oorsprong ervan.</w:t>
            </w:r>
          </w:p>
          <w:p w14:paraId="14554FFB" w14:textId="77777777" w:rsidR="00BE3041" w:rsidRPr="00B114B1" w:rsidRDefault="00BE3041" w:rsidP="00BE3041">
            <w:pPr>
              <w:numPr>
                <w:ilvl w:val="0"/>
                <w:numId w:val="13"/>
              </w:numPr>
              <w:snapToGrid w:val="0"/>
              <w:rPr>
                <w:color w:val="0000FF"/>
                <w:lang w:val="nl-NL"/>
              </w:rPr>
            </w:pPr>
            <w:r w:rsidRPr="00B114B1">
              <w:rPr>
                <w:color w:val="0000FF"/>
                <w:lang w:val="nl-NL"/>
              </w:rPr>
              <w:t>Beschrijf de staat van de kennis over uw project die werd bekomen door het technologisch toezicht van uw onderneming of door onderzoek dat aan dit project is voorafgegaan.</w:t>
            </w:r>
          </w:p>
          <w:p w14:paraId="27EA1EA3" w14:textId="77777777" w:rsidR="00BE3041" w:rsidRPr="00B114B1" w:rsidRDefault="00BE3041" w:rsidP="00BE3041">
            <w:pPr>
              <w:numPr>
                <w:ilvl w:val="0"/>
                <w:numId w:val="13"/>
              </w:numPr>
              <w:snapToGrid w:val="0"/>
              <w:rPr>
                <w:color w:val="0000FF"/>
                <w:lang w:val="nl-NL"/>
              </w:rPr>
            </w:pPr>
            <w:r w:rsidRPr="00B114B1">
              <w:rPr>
                <w:color w:val="0000FF"/>
                <w:lang w:val="nl-NL"/>
              </w:rPr>
              <w:t>Beschrijf de vorderingen van het project ten opzichte van de state-of-art.</w:t>
            </w:r>
          </w:p>
          <w:p w14:paraId="5BA60D82" w14:textId="7A048598" w:rsidR="00BE3041" w:rsidRPr="00B114B1" w:rsidRDefault="00BE3041" w:rsidP="00BE3041">
            <w:pPr>
              <w:numPr>
                <w:ilvl w:val="0"/>
                <w:numId w:val="13"/>
              </w:numPr>
              <w:rPr>
                <w:color w:val="0000FF"/>
                <w:lang w:val="nl-NL"/>
              </w:rPr>
            </w:pPr>
            <w:r w:rsidRPr="00B114B1">
              <w:rPr>
                <w:color w:val="0000FF"/>
                <w:lang w:val="nl-NL"/>
              </w:rPr>
              <w:t>Verduidelijk de verworven technologieën van de onderneming.</w:t>
            </w:r>
          </w:p>
          <w:p w14:paraId="4F041D07" w14:textId="2C050328" w:rsidR="00BE3041" w:rsidRPr="00B114B1" w:rsidRDefault="00BE3041" w:rsidP="00FB0CA1">
            <w:pPr>
              <w:pStyle w:val="Contenudetableau"/>
              <w:snapToGrid w:val="0"/>
              <w:rPr>
                <w:lang w:val="nl-NL"/>
              </w:rPr>
            </w:pPr>
          </w:p>
        </w:tc>
      </w:tr>
    </w:tbl>
    <w:p w14:paraId="712D0685" w14:textId="77777777" w:rsidR="005510EF" w:rsidRPr="00B114B1" w:rsidRDefault="005510EF" w:rsidP="005510EF">
      <w:pPr>
        <w:pStyle w:val="Corpsdetexte"/>
        <w:rPr>
          <w:lang w:val="nl-NL"/>
        </w:rPr>
      </w:pPr>
    </w:p>
    <w:p w14:paraId="691F7AEE" w14:textId="10EAE923" w:rsidR="005510EF" w:rsidRPr="00B114B1" w:rsidRDefault="00885483" w:rsidP="00885483">
      <w:pPr>
        <w:pStyle w:val="Titre2"/>
        <w:numPr>
          <w:ilvl w:val="2"/>
          <w:numId w:val="1"/>
        </w:numPr>
        <w:rPr>
          <w:lang w:val="nl-NL"/>
        </w:rPr>
      </w:pPr>
      <w:bookmarkStart w:id="51" w:name="_Toc1652901"/>
      <w:r w:rsidRPr="00B114B1">
        <w:rPr>
          <w:lang w:val="nl-NL"/>
        </w:rPr>
        <w:t>Technologische organisatie</w:t>
      </w:r>
      <w:bookmarkEnd w:id="51"/>
    </w:p>
    <w:p w14:paraId="34DEF00E" w14:textId="77777777" w:rsidR="00366D70" w:rsidRPr="00B114B1" w:rsidRDefault="00366D70" w:rsidP="00366D70">
      <w:pPr>
        <w:pStyle w:val="Corpsdetexte"/>
        <w:rPr>
          <w:lang w:val="nl-NL"/>
        </w:rPr>
      </w:pPr>
    </w:p>
    <w:tbl>
      <w:tblPr>
        <w:tblW w:w="9161" w:type="dxa"/>
        <w:tblInd w:w="850" w:type="dxa"/>
        <w:tblLayout w:type="fixed"/>
        <w:tblCellMar>
          <w:top w:w="55" w:type="dxa"/>
          <w:left w:w="55" w:type="dxa"/>
          <w:bottom w:w="55" w:type="dxa"/>
          <w:right w:w="55" w:type="dxa"/>
        </w:tblCellMar>
        <w:tblLook w:val="0000" w:firstRow="0" w:lastRow="0" w:firstColumn="0" w:lastColumn="0" w:noHBand="0" w:noVBand="0"/>
      </w:tblPr>
      <w:tblGrid>
        <w:gridCol w:w="9161"/>
      </w:tblGrid>
      <w:tr w:rsidR="004E65C6" w:rsidRPr="00B114B1" w14:paraId="0E6ECB7A" w14:textId="77777777" w:rsidTr="00276576">
        <w:tc>
          <w:tcPr>
            <w:tcW w:w="9161" w:type="dxa"/>
            <w:tcBorders>
              <w:top w:val="single" w:sz="1" w:space="0" w:color="000000"/>
              <w:left w:val="single" w:sz="1" w:space="0" w:color="000000"/>
              <w:bottom w:val="single" w:sz="1" w:space="0" w:color="000000"/>
              <w:right w:val="single" w:sz="1" w:space="0" w:color="000000"/>
            </w:tcBorders>
            <w:shd w:val="clear" w:color="auto" w:fill="auto"/>
          </w:tcPr>
          <w:p w14:paraId="42108298" w14:textId="7B9D01EE" w:rsidR="004E65C6" w:rsidRPr="00B114B1" w:rsidRDefault="004E65C6"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4E65C6" w:rsidRPr="005378B7" w14:paraId="1041A5A4" w14:textId="77777777" w:rsidTr="00276576">
        <w:tc>
          <w:tcPr>
            <w:tcW w:w="9161" w:type="dxa"/>
            <w:tcBorders>
              <w:left w:val="single" w:sz="1" w:space="0" w:color="000000"/>
              <w:bottom w:val="single" w:sz="1" w:space="0" w:color="000000"/>
              <w:right w:val="single" w:sz="1" w:space="0" w:color="000000"/>
            </w:tcBorders>
            <w:shd w:val="clear" w:color="auto" w:fill="auto"/>
          </w:tcPr>
          <w:p w14:paraId="4B80BB05" w14:textId="77777777" w:rsidR="004E65C6" w:rsidRPr="00B114B1" w:rsidRDefault="004E65C6" w:rsidP="00E63CB1">
            <w:pPr>
              <w:pStyle w:val="Contenudetableau"/>
              <w:snapToGrid w:val="0"/>
              <w:rPr>
                <w:color w:val="0000FF"/>
                <w:lang w:val="nl-NL"/>
              </w:rPr>
            </w:pPr>
            <w:r w:rsidRPr="00B114B1">
              <w:rPr>
                <w:color w:val="0000FF"/>
                <w:lang w:val="nl-NL"/>
              </w:rPr>
              <w:t xml:space="preserve">De volgende elementen moeten zijn opgenomen: </w:t>
            </w:r>
          </w:p>
          <w:p w14:paraId="24939565" w14:textId="77777777" w:rsidR="004E65C6" w:rsidRPr="00B114B1" w:rsidRDefault="004E65C6" w:rsidP="00E63CB1">
            <w:pPr>
              <w:pStyle w:val="Contenudetableau"/>
              <w:snapToGrid w:val="0"/>
              <w:rPr>
                <w:color w:val="0000FF"/>
                <w:lang w:val="nl-NL"/>
              </w:rPr>
            </w:pPr>
          </w:p>
          <w:p w14:paraId="14C8711F" w14:textId="77777777" w:rsidR="004E65C6" w:rsidRPr="00B114B1" w:rsidRDefault="004E65C6" w:rsidP="004E65C6">
            <w:pPr>
              <w:numPr>
                <w:ilvl w:val="0"/>
                <w:numId w:val="13"/>
              </w:numPr>
              <w:rPr>
                <w:color w:val="0000FF"/>
                <w:lang w:val="nl-NL"/>
              </w:rPr>
            </w:pPr>
            <w:r w:rsidRPr="00B114B1">
              <w:rPr>
                <w:color w:val="0000FF"/>
                <w:lang w:val="nl-NL"/>
              </w:rPr>
              <w:t>Beschrijf de verschillende technische stappen van het project (en voeg de nodige schema's voor de technologische analyse van het project toe).</w:t>
            </w:r>
          </w:p>
          <w:p w14:paraId="68A87578" w14:textId="77777777" w:rsidR="004E65C6" w:rsidRPr="00B114B1" w:rsidRDefault="004E65C6" w:rsidP="004E65C6">
            <w:pPr>
              <w:numPr>
                <w:ilvl w:val="0"/>
                <w:numId w:val="13"/>
              </w:numPr>
              <w:rPr>
                <w:color w:val="0000FF"/>
                <w:lang w:val="nl-NL"/>
              </w:rPr>
            </w:pPr>
            <w:r w:rsidRPr="00B114B1">
              <w:rPr>
                <w:color w:val="0000FF"/>
                <w:lang w:val="nl-NL"/>
              </w:rPr>
              <w:t>Beschrijf de voornaamste technologische risico's en de manier waarop deze zullen worden aangepakt.</w:t>
            </w:r>
          </w:p>
          <w:p w14:paraId="21AF7A2D" w14:textId="77777777" w:rsidR="004E65C6" w:rsidRPr="00B114B1" w:rsidRDefault="004E65C6" w:rsidP="004E65C6">
            <w:pPr>
              <w:numPr>
                <w:ilvl w:val="0"/>
                <w:numId w:val="13"/>
              </w:numPr>
              <w:rPr>
                <w:color w:val="0000FF"/>
                <w:lang w:val="nl-NL"/>
              </w:rPr>
            </w:pPr>
            <w:r w:rsidRPr="00B114B1">
              <w:rPr>
                <w:color w:val="0000FF"/>
                <w:lang w:val="nl-NL"/>
              </w:rPr>
              <w:t xml:space="preserve">Beschrijf de voornaamste technologische uitdagingen en de manier waarop ze zullen worden aangegaan. </w:t>
            </w:r>
          </w:p>
          <w:p w14:paraId="63EED44E" w14:textId="77777777" w:rsidR="004E65C6" w:rsidRPr="00B114B1" w:rsidRDefault="004E65C6" w:rsidP="004E65C6">
            <w:pPr>
              <w:numPr>
                <w:ilvl w:val="0"/>
                <w:numId w:val="13"/>
              </w:numPr>
              <w:rPr>
                <w:color w:val="0000FF"/>
                <w:lang w:val="nl-NL"/>
              </w:rPr>
            </w:pPr>
            <w:r w:rsidRPr="00B114B1">
              <w:rPr>
                <w:color w:val="0000FF"/>
                <w:lang w:val="nl-NL"/>
              </w:rPr>
              <w:t>Verduidelijk de technologische organisatie (keuze van het materiaal en van de bestanddelen, werktuigen en diensten van derden, toegepaste technieken [proces, engineering, programmeertaal, enz.], …) en verantwoord (</w:t>
            </w:r>
            <w:r w:rsidRPr="00B114B1">
              <w:rPr>
                <w:i/>
                <w:iCs/>
                <w:color w:val="0000FF"/>
                <w:lang w:val="nl-NL"/>
              </w:rPr>
              <w:t>benchmark</w:t>
            </w:r>
            <w:r w:rsidRPr="00B114B1">
              <w:rPr>
                <w:color w:val="0000FF"/>
                <w:lang w:val="nl-NL"/>
              </w:rPr>
              <w:t>, ervaring in het domein, analyse van het prestatievermogen, enz.).</w:t>
            </w:r>
          </w:p>
          <w:p w14:paraId="5C53AADF" w14:textId="77777777" w:rsidR="004E65C6" w:rsidRPr="00B114B1" w:rsidRDefault="004E65C6" w:rsidP="00E63CB1">
            <w:pPr>
              <w:rPr>
                <w:color w:val="0000FF"/>
                <w:lang w:val="nl-NL"/>
              </w:rPr>
            </w:pPr>
          </w:p>
          <w:p w14:paraId="5F335FB0" w14:textId="7F696048" w:rsidR="004E65C6" w:rsidRPr="00B114B1" w:rsidRDefault="004E65C6" w:rsidP="00E63CB1">
            <w:pPr>
              <w:pStyle w:val="Contenudetableau"/>
              <w:snapToGrid w:val="0"/>
              <w:rPr>
                <w:color w:val="0000FF"/>
                <w:lang w:val="nl-NL"/>
              </w:rPr>
            </w:pPr>
            <w:r w:rsidRPr="00B114B1">
              <w:rPr>
                <w:b/>
                <w:color w:val="0000FF"/>
                <w:lang w:val="nl-NL"/>
              </w:rPr>
              <w:t>Belangrijke opmerking</w:t>
            </w:r>
            <w:r w:rsidRPr="00B114B1">
              <w:rPr>
                <w:color w:val="0000FF"/>
                <w:lang w:val="nl-NL"/>
              </w:rPr>
              <w:t xml:space="preserve">: </w:t>
            </w:r>
          </w:p>
          <w:p w14:paraId="58CECAA9" w14:textId="7D0E98D4" w:rsidR="004E65C6" w:rsidRPr="00B114B1" w:rsidRDefault="004E65C6" w:rsidP="00CE443D">
            <w:pPr>
              <w:pStyle w:val="Contenudetableau"/>
              <w:numPr>
                <w:ilvl w:val="0"/>
                <w:numId w:val="39"/>
              </w:numPr>
              <w:snapToGrid w:val="0"/>
              <w:rPr>
                <w:color w:val="0000FF"/>
                <w:lang w:val="nl-NL"/>
              </w:rPr>
            </w:pPr>
            <w:r w:rsidRPr="00B114B1">
              <w:rPr>
                <w:color w:val="0000FF"/>
                <w:lang w:val="nl-NL"/>
              </w:rPr>
              <w:t xml:space="preserve">De technische elementen moeten nauwkeurig en volledig worden beschreven. Verduidelijk bijvoorbeeld de precieze types van algoritmes of de precieze machine </w:t>
            </w:r>
            <w:proofErr w:type="spellStart"/>
            <w:r w:rsidRPr="00B114B1">
              <w:rPr>
                <w:color w:val="0000FF"/>
                <w:lang w:val="nl-NL"/>
              </w:rPr>
              <w:t>learning</w:t>
            </w:r>
            <w:proofErr w:type="spellEnd"/>
            <w:r w:rsidRPr="00B114B1">
              <w:rPr>
                <w:color w:val="0000FF"/>
                <w:lang w:val="nl-NL"/>
              </w:rPr>
              <w:t xml:space="preserve"> technieken </w:t>
            </w:r>
            <w:r w:rsidRPr="00B114B1">
              <w:rPr>
                <w:color w:val="0000FF"/>
                <w:lang w:val="nl-NL"/>
              </w:rPr>
              <w:lastRenderedPageBreak/>
              <w:t>(voeg desgevallend een meer volledige technische/wiskundige uitleg toe), enz.</w:t>
            </w:r>
          </w:p>
        </w:tc>
      </w:tr>
    </w:tbl>
    <w:p w14:paraId="5F619C7B" w14:textId="77777777" w:rsidR="00705A09" w:rsidRPr="00B114B1" w:rsidRDefault="00705A09" w:rsidP="00366D70">
      <w:pPr>
        <w:pStyle w:val="Corpsdetexte"/>
        <w:rPr>
          <w:lang w:val="nl-NL"/>
        </w:rPr>
      </w:pPr>
    </w:p>
    <w:p w14:paraId="07D859F6" w14:textId="7D27C5AF" w:rsidR="004052B2" w:rsidRPr="00B114B1" w:rsidRDefault="00EC660B" w:rsidP="00EC660B">
      <w:pPr>
        <w:pStyle w:val="Titre2"/>
        <w:numPr>
          <w:ilvl w:val="2"/>
          <w:numId w:val="1"/>
        </w:numPr>
        <w:rPr>
          <w:lang w:val="nl-NL"/>
        </w:rPr>
      </w:pPr>
      <w:bookmarkStart w:id="52" w:name="_Toc1652902"/>
      <w:r w:rsidRPr="00B114B1">
        <w:rPr>
          <w:lang w:val="nl-NL"/>
        </w:rPr>
        <w:t>Uitvoering van het project</w:t>
      </w:r>
      <w:bookmarkEnd w:id="52"/>
    </w:p>
    <w:p w14:paraId="7699DDA1" w14:textId="77777777" w:rsidR="004052B2" w:rsidRPr="00B114B1" w:rsidRDefault="004052B2" w:rsidP="00366D70">
      <w:pPr>
        <w:pStyle w:val="Corpsdetexte"/>
        <w:rPr>
          <w:lang w:val="nl-NL"/>
        </w:rPr>
      </w:pPr>
    </w:p>
    <w:tbl>
      <w:tblPr>
        <w:tblW w:w="9161" w:type="dxa"/>
        <w:tblInd w:w="850" w:type="dxa"/>
        <w:tblLayout w:type="fixed"/>
        <w:tblCellMar>
          <w:top w:w="55" w:type="dxa"/>
          <w:left w:w="55" w:type="dxa"/>
          <w:bottom w:w="55" w:type="dxa"/>
          <w:right w:w="55" w:type="dxa"/>
        </w:tblCellMar>
        <w:tblLook w:val="0000" w:firstRow="0" w:lastRow="0" w:firstColumn="0" w:lastColumn="0" w:noHBand="0" w:noVBand="0"/>
      </w:tblPr>
      <w:tblGrid>
        <w:gridCol w:w="9161"/>
      </w:tblGrid>
      <w:tr w:rsidR="004E65C6" w:rsidRPr="00B114B1" w14:paraId="2B183ED3" w14:textId="77777777" w:rsidTr="00276576">
        <w:tc>
          <w:tcPr>
            <w:tcW w:w="9161" w:type="dxa"/>
            <w:tcBorders>
              <w:top w:val="single" w:sz="1" w:space="0" w:color="000000"/>
              <w:left w:val="single" w:sz="1" w:space="0" w:color="000000"/>
              <w:bottom w:val="single" w:sz="1" w:space="0" w:color="000000"/>
              <w:right w:val="single" w:sz="1" w:space="0" w:color="000000"/>
            </w:tcBorders>
            <w:shd w:val="clear" w:color="auto" w:fill="auto"/>
          </w:tcPr>
          <w:p w14:paraId="4E298D22" w14:textId="6869C0AA" w:rsidR="004E65C6" w:rsidRPr="00B114B1" w:rsidRDefault="004E65C6"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4E65C6" w:rsidRPr="00B114B1" w14:paraId="41042B7F" w14:textId="77777777" w:rsidTr="00276576">
        <w:tc>
          <w:tcPr>
            <w:tcW w:w="9161" w:type="dxa"/>
            <w:tcBorders>
              <w:left w:val="single" w:sz="1" w:space="0" w:color="000000"/>
              <w:bottom w:val="single" w:sz="1" w:space="0" w:color="000000"/>
              <w:right w:val="single" w:sz="1" w:space="0" w:color="000000"/>
            </w:tcBorders>
            <w:shd w:val="clear" w:color="auto" w:fill="auto"/>
          </w:tcPr>
          <w:p w14:paraId="5C2EE696" w14:textId="77777777" w:rsidR="004E65C6" w:rsidRPr="00B114B1" w:rsidRDefault="004E65C6" w:rsidP="00E63CB1">
            <w:pPr>
              <w:pStyle w:val="Contenudetableau"/>
              <w:snapToGrid w:val="0"/>
              <w:rPr>
                <w:color w:val="0000FF"/>
                <w:lang w:val="nl-NL"/>
              </w:rPr>
            </w:pPr>
            <w:r w:rsidRPr="00B114B1">
              <w:rPr>
                <w:color w:val="0000FF"/>
                <w:lang w:val="nl-NL"/>
              </w:rPr>
              <w:t xml:space="preserve">De volgende elementen moeten zijn opgenomen: </w:t>
            </w:r>
          </w:p>
          <w:p w14:paraId="0E5102B4" w14:textId="77777777" w:rsidR="004E65C6" w:rsidRPr="00B114B1" w:rsidRDefault="004E65C6" w:rsidP="00E63CB1">
            <w:pPr>
              <w:pStyle w:val="Contenudetableau"/>
              <w:snapToGrid w:val="0"/>
              <w:rPr>
                <w:color w:val="0000FF"/>
                <w:lang w:val="nl-NL"/>
              </w:rPr>
            </w:pPr>
          </w:p>
          <w:p w14:paraId="5C098FF6" w14:textId="05E6213F" w:rsidR="004E65C6" w:rsidRPr="00B114B1" w:rsidRDefault="0050433F" w:rsidP="004E65C6">
            <w:pPr>
              <w:numPr>
                <w:ilvl w:val="0"/>
                <w:numId w:val="13"/>
              </w:numPr>
              <w:rPr>
                <w:color w:val="0000FF"/>
                <w:lang w:val="nl-NL"/>
              </w:rPr>
            </w:pPr>
            <w:r>
              <w:rPr>
                <w:color w:val="0000FF"/>
                <w:lang w:val="nl-NL"/>
              </w:rPr>
              <w:t>Leg de methodol</w:t>
            </w:r>
            <w:r w:rsidR="004E65C6" w:rsidRPr="00B114B1">
              <w:rPr>
                <w:color w:val="0000FF"/>
                <w:lang w:val="nl-NL"/>
              </w:rPr>
              <w:t>ogie(</w:t>
            </w:r>
            <w:proofErr w:type="spellStart"/>
            <w:r w:rsidR="004E65C6" w:rsidRPr="00B114B1">
              <w:rPr>
                <w:color w:val="0000FF"/>
                <w:lang w:val="nl-NL"/>
              </w:rPr>
              <w:t>ën</w:t>
            </w:r>
            <w:proofErr w:type="spellEnd"/>
            <w:r w:rsidR="004E65C6" w:rsidRPr="00B114B1">
              <w:rPr>
                <w:color w:val="0000FF"/>
                <w:lang w:val="nl-NL"/>
              </w:rPr>
              <w:t xml:space="preserve">) voor de </w:t>
            </w:r>
            <w:r w:rsidR="000D31DB">
              <w:rPr>
                <w:color w:val="0000FF"/>
                <w:lang w:val="nl-NL"/>
              </w:rPr>
              <w:t>uitvoering</w:t>
            </w:r>
            <w:r w:rsidR="000D31DB" w:rsidRPr="00B114B1">
              <w:rPr>
                <w:color w:val="0000FF"/>
                <w:lang w:val="nl-NL"/>
              </w:rPr>
              <w:t xml:space="preserve"> </w:t>
            </w:r>
            <w:r w:rsidR="004E65C6" w:rsidRPr="00B114B1">
              <w:rPr>
                <w:color w:val="0000FF"/>
                <w:lang w:val="nl-NL"/>
              </w:rPr>
              <w:t>en het beheer van het project uit.</w:t>
            </w:r>
          </w:p>
          <w:p w14:paraId="75E4B165" w14:textId="031EFA8C" w:rsidR="004E65C6" w:rsidRPr="00B114B1" w:rsidRDefault="004E65C6" w:rsidP="004E65C6">
            <w:pPr>
              <w:numPr>
                <w:ilvl w:val="0"/>
                <w:numId w:val="13"/>
              </w:numPr>
              <w:rPr>
                <w:color w:val="0000FF"/>
                <w:lang w:val="nl-NL"/>
              </w:rPr>
            </w:pPr>
            <w:r w:rsidRPr="00B114B1">
              <w:rPr>
                <w:color w:val="0000FF"/>
                <w:lang w:val="nl-NL"/>
              </w:rPr>
              <w:t xml:space="preserve">Beschrijf voor de taken die door onderaannemers worden uitgevoerd de beheerstrategie van de onderaannemers (de manier waarop deze taken door </w:t>
            </w:r>
            <w:r w:rsidR="000D67F0">
              <w:rPr>
                <w:color w:val="0000FF"/>
                <w:lang w:val="nl-NL"/>
              </w:rPr>
              <w:t>het</w:t>
            </w:r>
            <w:r w:rsidR="000D67F0" w:rsidRPr="00B114B1">
              <w:rPr>
                <w:color w:val="0000FF"/>
                <w:lang w:val="nl-NL"/>
              </w:rPr>
              <w:t xml:space="preserve"> </w:t>
            </w:r>
            <w:r w:rsidRPr="00B114B1">
              <w:rPr>
                <w:color w:val="0000FF"/>
                <w:lang w:val="nl-NL"/>
              </w:rPr>
              <w:t>team zullen worden gecoördineerd en opgevolgd).</w:t>
            </w:r>
          </w:p>
          <w:p w14:paraId="61767882" w14:textId="77777777" w:rsidR="004E65C6" w:rsidRPr="00B114B1" w:rsidRDefault="004E65C6" w:rsidP="00E63CB1">
            <w:pPr>
              <w:pStyle w:val="Contenudetableau"/>
              <w:snapToGrid w:val="0"/>
              <w:rPr>
                <w:color w:val="0000FF"/>
                <w:lang w:val="nl-NL"/>
              </w:rPr>
            </w:pPr>
          </w:p>
          <w:p w14:paraId="18FA0725" w14:textId="1C5B5C72" w:rsidR="004E65C6" w:rsidRPr="00B114B1" w:rsidRDefault="004E65C6" w:rsidP="00E63CB1">
            <w:pPr>
              <w:pStyle w:val="Contenudetableau"/>
              <w:snapToGrid w:val="0"/>
              <w:rPr>
                <w:color w:val="0000FF"/>
                <w:lang w:val="nl-NL"/>
              </w:rPr>
            </w:pPr>
            <w:r w:rsidRPr="00B114B1">
              <w:rPr>
                <w:b/>
                <w:color w:val="0000FF"/>
                <w:lang w:val="nl-NL"/>
              </w:rPr>
              <w:t>Belangrijke opmerking</w:t>
            </w:r>
            <w:r w:rsidRPr="00B114B1">
              <w:rPr>
                <w:color w:val="0000FF"/>
                <w:lang w:val="nl-NL"/>
              </w:rPr>
              <w:t xml:space="preserve">: </w:t>
            </w:r>
          </w:p>
          <w:p w14:paraId="127C2E2D" w14:textId="77777777" w:rsidR="004E65C6" w:rsidRPr="00B114B1" w:rsidRDefault="004E65C6" w:rsidP="004E65C6">
            <w:pPr>
              <w:pStyle w:val="Contenudetableau"/>
              <w:numPr>
                <w:ilvl w:val="0"/>
                <w:numId w:val="39"/>
              </w:numPr>
              <w:snapToGrid w:val="0"/>
              <w:rPr>
                <w:lang w:val="nl-NL"/>
              </w:rPr>
            </w:pPr>
            <w:r w:rsidRPr="00B114B1">
              <w:rPr>
                <w:color w:val="0000FF"/>
                <w:lang w:val="nl-NL"/>
              </w:rPr>
              <w:t>Het is niet nodig om de "standaardmethodologieën" op het vlak van het projectbeheer in detail te beschrijven (bv. SCRUM).</w:t>
            </w:r>
          </w:p>
        </w:tc>
      </w:tr>
    </w:tbl>
    <w:p w14:paraId="0C41299D" w14:textId="77777777" w:rsidR="004E65C6" w:rsidRPr="00B114B1" w:rsidRDefault="004E65C6" w:rsidP="00366D70">
      <w:pPr>
        <w:pStyle w:val="Corpsdetexte"/>
        <w:rPr>
          <w:lang w:val="nl-NL"/>
        </w:rPr>
      </w:pPr>
    </w:p>
    <w:p w14:paraId="1E80457C" w14:textId="77777777" w:rsidR="005378B7" w:rsidRDefault="005378B7" w:rsidP="005378B7">
      <w:pPr>
        <w:pStyle w:val="Corpsdetexte"/>
        <w:rPr>
          <w:lang w:val="nl-NL"/>
        </w:rPr>
      </w:pPr>
    </w:p>
    <w:p w14:paraId="39F675D9" w14:textId="77777777" w:rsidR="005378B7" w:rsidRPr="008B024E" w:rsidRDefault="005378B7" w:rsidP="005378B7">
      <w:pPr>
        <w:pStyle w:val="Titre2"/>
        <w:numPr>
          <w:ilvl w:val="2"/>
          <w:numId w:val="1"/>
        </w:numPr>
        <w:rPr>
          <w:lang w:val="nl-BE"/>
        </w:rPr>
      </w:pPr>
      <w:bookmarkStart w:id="53" w:name="_Toc61271595"/>
      <w:bookmarkStart w:id="54" w:name="_Toc61332023"/>
      <w:bookmarkStart w:id="55" w:name="_Toc61352040"/>
      <w:r w:rsidRPr="008B024E">
        <w:rPr>
          <w:lang w:val="nl-BE"/>
        </w:rPr>
        <w:t>Naleving van het wettelijke kader voor onderzoeks- en ontwikkelingsprojecten</w:t>
      </w:r>
      <w:bookmarkEnd w:id="53"/>
      <w:bookmarkEnd w:id="54"/>
      <w:bookmarkEnd w:id="55"/>
    </w:p>
    <w:p w14:paraId="3F13CA77" w14:textId="77777777" w:rsidR="005378B7" w:rsidRPr="008B024E" w:rsidRDefault="005378B7" w:rsidP="005378B7">
      <w:pPr>
        <w:pStyle w:val="Corpsdetexte"/>
        <w:rPr>
          <w:lang w:val="nl-BE"/>
        </w:rPr>
      </w:pPr>
    </w:p>
    <w:tbl>
      <w:tblPr>
        <w:tblW w:w="9165" w:type="dxa"/>
        <w:tblInd w:w="850" w:type="dxa"/>
        <w:tblLayout w:type="fixed"/>
        <w:tblCellMar>
          <w:top w:w="55" w:type="dxa"/>
          <w:left w:w="55" w:type="dxa"/>
          <w:bottom w:w="55" w:type="dxa"/>
          <w:right w:w="55" w:type="dxa"/>
        </w:tblCellMar>
        <w:tblLook w:val="0000" w:firstRow="0" w:lastRow="0" w:firstColumn="0" w:lastColumn="0" w:noHBand="0" w:noVBand="0"/>
      </w:tblPr>
      <w:tblGrid>
        <w:gridCol w:w="9165"/>
      </w:tblGrid>
      <w:tr w:rsidR="005378B7" w:rsidRPr="008B024E" w14:paraId="5E0E17DD" w14:textId="77777777" w:rsidTr="00822165">
        <w:tc>
          <w:tcPr>
            <w:tcW w:w="9165" w:type="dxa"/>
            <w:tcBorders>
              <w:top w:val="single" w:sz="1" w:space="0" w:color="000000"/>
              <w:left w:val="single" w:sz="1" w:space="0" w:color="000000"/>
              <w:bottom w:val="single" w:sz="1" w:space="0" w:color="000000"/>
              <w:right w:val="single" w:sz="1" w:space="0" w:color="000000"/>
            </w:tcBorders>
            <w:shd w:val="clear" w:color="auto" w:fill="auto"/>
          </w:tcPr>
          <w:p w14:paraId="754B1FC1" w14:textId="77777777" w:rsidR="005378B7" w:rsidRPr="008B024E" w:rsidRDefault="005378B7" w:rsidP="00822165">
            <w:pPr>
              <w:pStyle w:val="Contenudetableau"/>
            </w:pPr>
            <w:proofErr w:type="spellStart"/>
            <w:r w:rsidRPr="008B024E">
              <w:rPr>
                <w:b/>
                <w:color w:val="0000FF"/>
              </w:rPr>
              <w:t>Verwijder</w:t>
            </w:r>
            <w:proofErr w:type="spellEnd"/>
            <w:r w:rsidRPr="008B024E">
              <w:rPr>
                <w:b/>
                <w:color w:val="0000FF"/>
              </w:rPr>
              <w:t xml:space="preserve"> </w:t>
            </w:r>
            <w:proofErr w:type="spellStart"/>
            <w:r w:rsidRPr="008B024E">
              <w:rPr>
                <w:b/>
                <w:color w:val="0000FF"/>
              </w:rPr>
              <w:t>deze</w:t>
            </w:r>
            <w:proofErr w:type="spellEnd"/>
            <w:r w:rsidRPr="008B024E">
              <w:rPr>
                <w:b/>
                <w:color w:val="0000FF"/>
              </w:rPr>
              <w:t xml:space="preserve"> </w:t>
            </w:r>
            <w:proofErr w:type="spellStart"/>
            <w:r w:rsidRPr="008B024E">
              <w:rPr>
                <w:b/>
                <w:color w:val="0000FF"/>
              </w:rPr>
              <w:t>toelichting</w:t>
            </w:r>
            <w:proofErr w:type="spellEnd"/>
          </w:p>
        </w:tc>
      </w:tr>
      <w:tr w:rsidR="005378B7" w:rsidRPr="009120F3" w14:paraId="40665C17" w14:textId="77777777" w:rsidTr="00822165">
        <w:tc>
          <w:tcPr>
            <w:tcW w:w="9165" w:type="dxa"/>
            <w:tcBorders>
              <w:top w:val="single" w:sz="1" w:space="0" w:color="000000"/>
              <w:left w:val="single" w:sz="1" w:space="0" w:color="000000"/>
              <w:bottom w:val="single" w:sz="1" w:space="0" w:color="000000"/>
              <w:right w:val="single" w:sz="1" w:space="0" w:color="000000"/>
            </w:tcBorders>
            <w:shd w:val="clear" w:color="auto" w:fill="auto"/>
          </w:tcPr>
          <w:p w14:paraId="5DB650BA" w14:textId="77777777" w:rsidR="005378B7" w:rsidRPr="008B024E" w:rsidRDefault="005378B7" w:rsidP="00822165">
            <w:pPr>
              <w:pStyle w:val="Contenudetableau"/>
              <w:rPr>
                <w:color w:val="0000FF"/>
                <w:lang w:val="nl-BE"/>
              </w:rPr>
            </w:pPr>
            <w:r w:rsidRPr="008B024E">
              <w:rPr>
                <w:color w:val="0000FF"/>
                <w:lang w:val="nl-BE"/>
              </w:rPr>
              <w:t xml:space="preserve">De methodologieën en de toepassingen van onderzoeks- en innovatieprojecten zijn onderworpen aan </w:t>
            </w:r>
            <w:bookmarkStart w:id="56" w:name="_Hlk49947964"/>
            <w:r w:rsidRPr="008B024E">
              <w:rPr>
                <w:color w:val="0000FF"/>
                <w:lang w:val="nl-BE"/>
              </w:rPr>
              <w:t>de nationale, communautaire en internationale wetgeving.</w:t>
            </w:r>
            <w:bookmarkEnd w:id="56"/>
            <w:r w:rsidRPr="008B024E">
              <w:rPr>
                <w:color w:val="0000FF"/>
                <w:lang w:val="nl-BE"/>
              </w:rPr>
              <w:t xml:space="preserve"> De projecten die door Innoviris worden ondersteund, moeten aan deze wettelijke bepalingen voldoen.</w:t>
            </w:r>
          </w:p>
          <w:p w14:paraId="3643C870" w14:textId="77777777" w:rsidR="005378B7" w:rsidRPr="008B024E" w:rsidRDefault="005378B7" w:rsidP="00822165">
            <w:pPr>
              <w:pStyle w:val="Contenudetableau"/>
              <w:rPr>
                <w:color w:val="0000FF"/>
                <w:lang w:val="nl-BE"/>
              </w:rPr>
            </w:pPr>
            <w:r w:rsidRPr="008B024E">
              <w:rPr>
                <w:color w:val="0000FF"/>
                <w:lang w:val="nl-BE"/>
              </w:rPr>
              <w:t xml:space="preserve">  </w:t>
            </w:r>
          </w:p>
          <w:p w14:paraId="616D347F" w14:textId="77777777" w:rsidR="005378B7" w:rsidRPr="008B024E" w:rsidRDefault="005378B7" w:rsidP="00822165">
            <w:pPr>
              <w:pStyle w:val="Contenudetableau"/>
              <w:rPr>
                <w:color w:val="0000FF"/>
                <w:lang w:val="nl-BE"/>
              </w:rPr>
            </w:pPr>
            <w:r w:rsidRPr="008B024E">
              <w:rPr>
                <w:color w:val="0000FF"/>
                <w:lang w:val="nl-BE"/>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8B024E">
              <w:rPr>
                <w:color w:val="0000FF"/>
                <w:vertAlign w:val="superscript"/>
              </w:rPr>
              <w:footnoteReference w:id="1"/>
            </w:r>
            <w:r w:rsidRPr="008B024E">
              <w:rPr>
                <w:color w:val="0000FF"/>
                <w:lang w:val="nl-BE"/>
              </w:rPr>
              <w:t xml:space="preserve"> te raadplegen. </w:t>
            </w:r>
          </w:p>
          <w:p w14:paraId="3583D4BD" w14:textId="77777777" w:rsidR="005378B7" w:rsidRPr="008B024E" w:rsidRDefault="005378B7" w:rsidP="00822165">
            <w:pPr>
              <w:pStyle w:val="Contenudetableau"/>
              <w:rPr>
                <w:color w:val="0000FF"/>
                <w:lang w:val="nl-BE"/>
              </w:rPr>
            </w:pPr>
            <w:r w:rsidRPr="008B024E">
              <w:rPr>
                <w:color w:val="0000FF"/>
                <w:lang w:val="nl-BE"/>
              </w:rPr>
              <w:t>Daarnaast vragen wij je om, voor de desbetreffende toepassingsgebieden, aan te geven met welke middelen en/of om welke redenen je je aan de wetgeving houdt.</w:t>
            </w:r>
          </w:p>
          <w:p w14:paraId="1D852004" w14:textId="77777777" w:rsidR="005378B7" w:rsidRPr="008B024E" w:rsidRDefault="005378B7" w:rsidP="00822165">
            <w:pPr>
              <w:pStyle w:val="Contenudetableau"/>
              <w:rPr>
                <w:color w:val="0000FF"/>
                <w:lang w:val="nl-BE"/>
              </w:rPr>
            </w:pPr>
            <w:r w:rsidRPr="008B024E">
              <w:rPr>
                <w:color w:val="0000FF"/>
                <w:lang w:val="nl-BE"/>
              </w:rPr>
              <w:t>Als je je niet aan de wettelijke bepalingen houdt, kan je project niet door Innoviris worden ondersteund.</w:t>
            </w:r>
          </w:p>
          <w:p w14:paraId="172A0CA0" w14:textId="77777777" w:rsidR="005378B7" w:rsidRPr="008B024E" w:rsidRDefault="005378B7" w:rsidP="00822165">
            <w:pPr>
              <w:pStyle w:val="Contenudetableau"/>
              <w:rPr>
                <w:color w:val="0000FF"/>
                <w:lang w:val="nl-BE"/>
              </w:rPr>
            </w:pPr>
          </w:p>
          <w:p w14:paraId="4333216E" w14:textId="77777777" w:rsidR="005378B7" w:rsidRPr="008B024E" w:rsidRDefault="005378B7" w:rsidP="00822165">
            <w:pPr>
              <w:pStyle w:val="Contenudetableau"/>
              <w:rPr>
                <w:color w:val="0000FF"/>
                <w:lang w:val="nl-BE"/>
              </w:rPr>
            </w:pPr>
            <w:r w:rsidRPr="008B024E">
              <w:rPr>
                <w:color w:val="0000FF"/>
                <w:lang w:val="nl-BE"/>
              </w:rPr>
              <w:t>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tijdig bij je lokale ethische commissie moet indienen.</w:t>
            </w:r>
          </w:p>
          <w:p w14:paraId="1B96417E" w14:textId="77777777" w:rsidR="005378B7" w:rsidRPr="008B024E" w:rsidRDefault="005378B7" w:rsidP="00822165">
            <w:pPr>
              <w:pStyle w:val="Contenudetableau"/>
              <w:rPr>
                <w:color w:val="0000FF"/>
                <w:lang w:val="nl-BE"/>
              </w:rPr>
            </w:pPr>
          </w:p>
          <w:p w14:paraId="6E5B5204" w14:textId="77777777" w:rsidR="005378B7" w:rsidRPr="008B024E" w:rsidRDefault="005378B7" w:rsidP="00822165">
            <w:pPr>
              <w:pStyle w:val="Contenudetableau"/>
              <w:rPr>
                <w:color w:val="0000FF"/>
                <w:lang w:val="nl-BE"/>
              </w:rPr>
            </w:pPr>
            <w:r w:rsidRPr="008B024E">
              <w:rPr>
                <w:color w:val="0000FF"/>
                <w:lang w:val="nl-BE"/>
              </w:rPr>
              <w:t>[1] Hier beschikbaar: https://eur-lex.europa.eu/legal-content/NL/TXT/?uri=CELEX:52020XG0313(07) (of een gewijzigde versie die in het Publicatieblad van de Europese Unie is verschenen).</w:t>
            </w:r>
          </w:p>
        </w:tc>
      </w:tr>
    </w:tbl>
    <w:p w14:paraId="31E7A2EB" w14:textId="77777777" w:rsidR="005378B7" w:rsidRPr="008B024E" w:rsidRDefault="005378B7" w:rsidP="005378B7">
      <w:pPr>
        <w:pStyle w:val="Corpsdetexte"/>
        <w:rPr>
          <w:szCs w:val="20"/>
          <w:lang w:val="nl-BE"/>
        </w:rPr>
      </w:pPr>
    </w:p>
    <w:p w14:paraId="1E61CC91" w14:textId="77777777" w:rsidR="005378B7" w:rsidRPr="008B024E" w:rsidRDefault="005378B7" w:rsidP="005378B7">
      <w:pPr>
        <w:pStyle w:val="Corpsdetexte"/>
        <w:ind w:left="709"/>
        <w:rPr>
          <w:szCs w:val="20"/>
          <w:lang w:val="nl-BE"/>
        </w:rPr>
      </w:pPr>
      <w:r w:rsidRPr="008B024E">
        <w:rPr>
          <w:rFonts w:ascii="Webdings" w:hAnsi="Webdings"/>
        </w:rPr>
        <w:lastRenderedPageBreak/>
        <w:t xml:space="preserve"> </w:t>
      </w:r>
      <w:r w:rsidRPr="008B024E">
        <w:rPr>
          <w:lang w:val="nl-BE"/>
        </w:rPr>
        <w:t xml:space="preserve">Ik verklaar dat </w:t>
      </w:r>
      <w:proofErr w:type="gramStart"/>
      <w:r w:rsidRPr="008B024E">
        <w:rPr>
          <w:lang w:val="nl-BE"/>
        </w:rPr>
        <w:t>ik  de</w:t>
      </w:r>
      <w:proofErr w:type="gramEnd"/>
      <w:r w:rsidRPr="008B024E">
        <w:rPr>
          <w:lang w:val="nl-BE"/>
        </w:rPr>
        <w:t xml:space="preserve"> nationale, communautaire en internationale wetgeving betreffende de methodologieën en de toepassingen van onderzoeks- en ontwikkelingsprojecten naleef, en meer bepaald:</w:t>
      </w:r>
    </w:p>
    <w:tbl>
      <w:tblPr>
        <w:tblStyle w:val="Grilledutableau"/>
        <w:tblW w:w="9634" w:type="dxa"/>
        <w:tblLayout w:type="fixed"/>
        <w:tblLook w:val="04A0" w:firstRow="1" w:lastRow="0" w:firstColumn="1" w:lastColumn="0" w:noHBand="0" w:noVBand="1"/>
      </w:tblPr>
      <w:tblGrid>
        <w:gridCol w:w="7083"/>
        <w:gridCol w:w="1276"/>
        <w:gridCol w:w="1275"/>
      </w:tblGrid>
      <w:tr w:rsidR="005378B7" w:rsidRPr="009120F3" w14:paraId="4965E159" w14:textId="77777777" w:rsidTr="00822165">
        <w:tc>
          <w:tcPr>
            <w:tcW w:w="7083" w:type="dxa"/>
          </w:tcPr>
          <w:p w14:paraId="28F19D2F" w14:textId="77777777" w:rsidR="005378B7" w:rsidRPr="008B024E" w:rsidRDefault="005378B7" w:rsidP="00822165">
            <w:pPr>
              <w:jc w:val="left"/>
              <w:rPr>
                <w:b/>
                <w:bCs/>
                <w:sz w:val="20"/>
                <w:szCs w:val="20"/>
                <w:lang w:val="nl-BE"/>
              </w:rPr>
            </w:pPr>
            <w:r w:rsidRPr="008B024E">
              <w:rPr>
                <w:b/>
                <w:sz w:val="20"/>
                <w:lang w:val="nl-BE"/>
              </w:rPr>
              <w:t xml:space="preserve"> </w:t>
            </w:r>
          </w:p>
          <w:p w14:paraId="5827EAFD" w14:textId="77777777" w:rsidR="005378B7" w:rsidRPr="008B024E" w:rsidRDefault="005378B7" w:rsidP="00822165">
            <w:pPr>
              <w:jc w:val="left"/>
              <w:rPr>
                <w:rFonts w:cs="Arial"/>
                <w:b/>
                <w:bCs/>
                <w:sz w:val="20"/>
                <w:szCs w:val="20"/>
                <w:lang w:val="nl-BE"/>
              </w:rPr>
            </w:pPr>
          </w:p>
        </w:tc>
        <w:tc>
          <w:tcPr>
            <w:tcW w:w="1276" w:type="dxa"/>
          </w:tcPr>
          <w:p w14:paraId="0E6EE0BA" w14:textId="77777777" w:rsidR="005378B7" w:rsidRPr="008B024E" w:rsidRDefault="005378B7" w:rsidP="00822165">
            <w:pPr>
              <w:jc w:val="left"/>
              <w:rPr>
                <w:rFonts w:cs="Arial"/>
                <w:b/>
                <w:bCs/>
                <w:sz w:val="20"/>
                <w:szCs w:val="20"/>
              </w:rPr>
            </w:pPr>
            <w:proofErr w:type="spellStart"/>
            <w:r w:rsidRPr="008B024E">
              <w:rPr>
                <w:b/>
                <w:sz w:val="20"/>
              </w:rPr>
              <w:t>Betrokken</w:t>
            </w:r>
            <w:proofErr w:type="spellEnd"/>
            <w:r w:rsidRPr="008B024E">
              <w:rPr>
                <w:b/>
                <w:sz w:val="20"/>
              </w:rPr>
              <w:t xml:space="preserve"> </w:t>
            </w:r>
          </w:p>
          <w:p w14:paraId="4EAFF9DD" w14:textId="77777777" w:rsidR="005378B7" w:rsidRPr="008B024E" w:rsidRDefault="005378B7" w:rsidP="00822165">
            <w:pPr>
              <w:jc w:val="left"/>
              <w:rPr>
                <w:rFonts w:cs="Arial"/>
                <w:b/>
                <w:bCs/>
                <w:sz w:val="20"/>
                <w:szCs w:val="20"/>
              </w:rPr>
            </w:pPr>
            <w:r w:rsidRPr="008B024E">
              <w:rPr>
                <w:b/>
                <w:sz w:val="20"/>
              </w:rPr>
              <w:t>(ja / nee)</w:t>
            </w:r>
          </w:p>
        </w:tc>
        <w:tc>
          <w:tcPr>
            <w:tcW w:w="1275" w:type="dxa"/>
          </w:tcPr>
          <w:p w14:paraId="50117943" w14:textId="77777777" w:rsidR="005378B7" w:rsidRPr="008B024E" w:rsidRDefault="005378B7" w:rsidP="00822165">
            <w:pPr>
              <w:jc w:val="left"/>
              <w:rPr>
                <w:rFonts w:cs="Arial"/>
                <w:b/>
                <w:bCs/>
                <w:sz w:val="20"/>
                <w:szCs w:val="20"/>
                <w:lang w:val="nl-BE"/>
              </w:rPr>
            </w:pPr>
            <w:r w:rsidRPr="008B024E">
              <w:rPr>
                <w:b/>
                <w:sz w:val="20"/>
                <w:lang w:val="nl-BE"/>
              </w:rPr>
              <w:t xml:space="preserve">Zo ja, in </w:t>
            </w:r>
            <w:proofErr w:type="spellStart"/>
            <w:r w:rsidRPr="008B024E">
              <w:rPr>
                <w:b/>
                <w:sz w:val="20"/>
                <w:lang w:val="nl-BE"/>
              </w:rPr>
              <w:t>overeen-stemming</w:t>
            </w:r>
            <w:proofErr w:type="spellEnd"/>
            <w:r w:rsidRPr="008B024E">
              <w:rPr>
                <w:b/>
                <w:sz w:val="20"/>
                <w:lang w:val="nl-BE"/>
              </w:rPr>
              <w:t xml:space="preserve"> met de wetgeving (</w:t>
            </w:r>
            <w:proofErr w:type="gramStart"/>
            <w:r w:rsidRPr="008B024E">
              <w:rPr>
                <w:b/>
                <w:sz w:val="20"/>
                <w:lang w:val="nl-BE"/>
              </w:rPr>
              <w:t>ja /</w:t>
            </w:r>
            <w:proofErr w:type="gramEnd"/>
            <w:r w:rsidRPr="008B024E">
              <w:rPr>
                <w:b/>
                <w:sz w:val="20"/>
                <w:lang w:val="nl-BE"/>
              </w:rPr>
              <w:t xml:space="preserve"> nee / in uitvoering)</w:t>
            </w:r>
          </w:p>
        </w:tc>
      </w:tr>
      <w:tr w:rsidR="005378B7" w:rsidRPr="009120F3" w14:paraId="6617D279" w14:textId="77777777" w:rsidTr="00822165">
        <w:tc>
          <w:tcPr>
            <w:tcW w:w="7083" w:type="dxa"/>
            <w:shd w:val="clear" w:color="auto" w:fill="E7E6E6" w:themeFill="background2"/>
          </w:tcPr>
          <w:p w14:paraId="6482DD49" w14:textId="77777777" w:rsidR="005378B7" w:rsidRPr="008B024E" w:rsidRDefault="005378B7" w:rsidP="00822165">
            <w:pPr>
              <w:rPr>
                <w:rFonts w:cs="Arial"/>
                <w:b/>
                <w:bCs/>
                <w:sz w:val="20"/>
                <w:szCs w:val="20"/>
                <w:lang w:val="nl-BE"/>
              </w:rPr>
            </w:pPr>
            <w:r w:rsidRPr="008B024E">
              <w:rPr>
                <w:b/>
                <w:sz w:val="20"/>
                <w:lang w:val="nl-BE"/>
              </w:rPr>
              <w:t>Deel 1: Menselijke embryo's of foetussen</w:t>
            </w:r>
          </w:p>
        </w:tc>
        <w:tc>
          <w:tcPr>
            <w:tcW w:w="1276" w:type="dxa"/>
            <w:shd w:val="clear" w:color="auto" w:fill="E7E6E6" w:themeFill="background2"/>
          </w:tcPr>
          <w:p w14:paraId="0B701E14" w14:textId="77777777" w:rsidR="005378B7" w:rsidRPr="008B024E" w:rsidRDefault="005378B7" w:rsidP="00822165">
            <w:pPr>
              <w:rPr>
                <w:rFonts w:cs="Arial"/>
                <w:b/>
                <w:bCs/>
                <w:sz w:val="20"/>
                <w:szCs w:val="20"/>
                <w:lang w:val="nl-BE"/>
              </w:rPr>
            </w:pPr>
          </w:p>
        </w:tc>
        <w:tc>
          <w:tcPr>
            <w:tcW w:w="1275" w:type="dxa"/>
            <w:shd w:val="clear" w:color="auto" w:fill="E7E6E6" w:themeFill="background2"/>
          </w:tcPr>
          <w:p w14:paraId="673E8F99" w14:textId="77777777" w:rsidR="005378B7" w:rsidRPr="008B024E" w:rsidRDefault="005378B7" w:rsidP="00822165">
            <w:pPr>
              <w:rPr>
                <w:rFonts w:cs="Arial"/>
                <w:b/>
                <w:bCs/>
                <w:sz w:val="20"/>
                <w:szCs w:val="20"/>
                <w:lang w:val="nl-BE"/>
              </w:rPr>
            </w:pPr>
          </w:p>
        </w:tc>
      </w:tr>
      <w:tr w:rsidR="005378B7" w:rsidRPr="009120F3" w14:paraId="78E30264" w14:textId="77777777" w:rsidTr="00822165">
        <w:tc>
          <w:tcPr>
            <w:tcW w:w="7083" w:type="dxa"/>
          </w:tcPr>
          <w:p w14:paraId="3AF24965" w14:textId="77777777" w:rsidR="005378B7" w:rsidRPr="008B024E" w:rsidRDefault="005378B7" w:rsidP="00822165">
            <w:pPr>
              <w:rPr>
                <w:rFonts w:cs="Arial"/>
                <w:sz w:val="20"/>
                <w:szCs w:val="20"/>
                <w:lang w:val="nl-BE"/>
              </w:rPr>
            </w:pPr>
            <w:r w:rsidRPr="008B024E">
              <w:rPr>
                <w:sz w:val="20"/>
                <w:lang w:val="nl-BE"/>
              </w:rPr>
              <w:t>Je project heeft betrekking op menselijke embryonale stamcellen, menselijke embryo's, weefsel of cellen van menselijke foetussen.</w:t>
            </w:r>
          </w:p>
        </w:tc>
        <w:tc>
          <w:tcPr>
            <w:tcW w:w="1276" w:type="dxa"/>
          </w:tcPr>
          <w:p w14:paraId="7BF66E92" w14:textId="77777777" w:rsidR="005378B7" w:rsidRPr="008B024E" w:rsidRDefault="005378B7" w:rsidP="00822165">
            <w:pPr>
              <w:rPr>
                <w:rFonts w:cs="Arial"/>
                <w:sz w:val="20"/>
                <w:szCs w:val="20"/>
                <w:lang w:val="nl-BE"/>
              </w:rPr>
            </w:pPr>
          </w:p>
        </w:tc>
        <w:tc>
          <w:tcPr>
            <w:tcW w:w="1275" w:type="dxa"/>
          </w:tcPr>
          <w:p w14:paraId="37FCD0CC" w14:textId="77777777" w:rsidR="005378B7" w:rsidRPr="008B024E" w:rsidRDefault="005378B7" w:rsidP="00822165">
            <w:pPr>
              <w:rPr>
                <w:rFonts w:cs="Arial"/>
                <w:sz w:val="20"/>
                <w:szCs w:val="20"/>
                <w:lang w:val="nl-BE"/>
              </w:rPr>
            </w:pPr>
          </w:p>
        </w:tc>
      </w:tr>
      <w:tr w:rsidR="005378B7" w:rsidRPr="008B024E" w14:paraId="1EEB1ED2" w14:textId="77777777" w:rsidTr="00822165">
        <w:tc>
          <w:tcPr>
            <w:tcW w:w="7083" w:type="dxa"/>
            <w:shd w:val="clear" w:color="auto" w:fill="E7E6E6" w:themeFill="background2"/>
          </w:tcPr>
          <w:p w14:paraId="37DF9FD4" w14:textId="77777777" w:rsidR="005378B7" w:rsidRPr="008B024E" w:rsidRDefault="005378B7" w:rsidP="00822165">
            <w:pPr>
              <w:rPr>
                <w:rFonts w:cs="Arial"/>
                <w:b/>
                <w:bCs/>
                <w:sz w:val="20"/>
                <w:szCs w:val="20"/>
              </w:rPr>
            </w:pPr>
            <w:proofErr w:type="spellStart"/>
            <w:r w:rsidRPr="008B024E">
              <w:rPr>
                <w:b/>
                <w:sz w:val="20"/>
              </w:rPr>
              <w:t>Deel</w:t>
            </w:r>
            <w:proofErr w:type="spellEnd"/>
            <w:r w:rsidRPr="008B024E">
              <w:rPr>
                <w:b/>
                <w:sz w:val="20"/>
              </w:rPr>
              <w:t xml:space="preserve"> 2: </w:t>
            </w:r>
            <w:proofErr w:type="spellStart"/>
            <w:r w:rsidRPr="008B024E">
              <w:rPr>
                <w:b/>
                <w:sz w:val="20"/>
              </w:rPr>
              <w:t>Menselijke</w:t>
            </w:r>
            <w:proofErr w:type="spellEnd"/>
            <w:r w:rsidRPr="008B024E">
              <w:rPr>
                <w:b/>
                <w:sz w:val="20"/>
              </w:rPr>
              <w:t xml:space="preserve"> </w:t>
            </w:r>
            <w:proofErr w:type="spellStart"/>
            <w:r w:rsidRPr="008B024E">
              <w:rPr>
                <w:b/>
                <w:sz w:val="20"/>
              </w:rPr>
              <w:t>wezens</w:t>
            </w:r>
            <w:proofErr w:type="spellEnd"/>
            <w:r w:rsidRPr="008B024E">
              <w:rPr>
                <w:b/>
                <w:sz w:val="20"/>
              </w:rPr>
              <w:t xml:space="preserve">  </w:t>
            </w:r>
          </w:p>
        </w:tc>
        <w:tc>
          <w:tcPr>
            <w:tcW w:w="1276" w:type="dxa"/>
            <w:shd w:val="clear" w:color="auto" w:fill="E7E6E6" w:themeFill="background2"/>
          </w:tcPr>
          <w:p w14:paraId="19035844" w14:textId="77777777" w:rsidR="005378B7" w:rsidRPr="008B024E" w:rsidRDefault="005378B7" w:rsidP="00822165">
            <w:pPr>
              <w:rPr>
                <w:rFonts w:cs="Arial"/>
                <w:b/>
                <w:bCs/>
                <w:sz w:val="20"/>
                <w:szCs w:val="20"/>
              </w:rPr>
            </w:pPr>
          </w:p>
        </w:tc>
        <w:tc>
          <w:tcPr>
            <w:tcW w:w="1275" w:type="dxa"/>
            <w:shd w:val="clear" w:color="auto" w:fill="E7E6E6" w:themeFill="background2"/>
          </w:tcPr>
          <w:p w14:paraId="305DF0C9" w14:textId="77777777" w:rsidR="005378B7" w:rsidRPr="008B024E" w:rsidRDefault="005378B7" w:rsidP="00822165">
            <w:pPr>
              <w:rPr>
                <w:rFonts w:cs="Arial"/>
                <w:b/>
                <w:bCs/>
                <w:sz w:val="20"/>
                <w:szCs w:val="20"/>
              </w:rPr>
            </w:pPr>
          </w:p>
        </w:tc>
      </w:tr>
      <w:tr w:rsidR="005378B7" w:rsidRPr="009120F3" w14:paraId="2D1072DD" w14:textId="77777777" w:rsidTr="00822165">
        <w:tc>
          <w:tcPr>
            <w:tcW w:w="7083" w:type="dxa"/>
          </w:tcPr>
          <w:p w14:paraId="3D0A22ED" w14:textId="77777777" w:rsidR="005378B7" w:rsidRPr="008B024E" w:rsidRDefault="005378B7" w:rsidP="00822165">
            <w:pPr>
              <w:jc w:val="left"/>
              <w:rPr>
                <w:rFonts w:cs="Arial"/>
                <w:sz w:val="20"/>
                <w:szCs w:val="20"/>
                <w:lang w:val="nl-BE"/>
              </w:rPr>
            </w:pPr>
            <w:r w:rsidRPr="008B024E">
              <w:rPr>
                <w:sz w:val="20"/>
                <w:lang w:val="nl-BE"/>
              </w:rPr>
              <w:t>Je project heeft betrekking op menselijke deelnemers en omvat fysieke interventies op de onderzochte deelnemers.</w:t>
            </w:r>
          </w:p>
        </w:tc>
        <w:tc>
          <w:tcPr>
            <w:tcW w:w="1276" w:type="dxa"/>
          </w:tcPr>
          <w:p w14:paraId="48EAA042" w14:textId="77777777" w:rsidR="005378B7" w:rsidRPr="008B024E" w:rsidRDefault="005378B7" w:rsidP="00822165">
            <w:pPr>
              <w:jc w:val="left"/>
              <w:rPr>
                <w:rFonts w:cs="Arial"/>
                <w:sz w:val="20"/>
                <w:szCs w:val="20"/>
                <w:lang w:val="nl-BE"/>
              </w:rPr>
            </w:pPr>
          </w:p>
        </w:tc>
        <w:tc>
          <w:tcPr>
            <w:tcW w:w="1275" w:type="dxa"/>
          </w:tcPr>
          <w:p w14:paraId="6C12ECB9" w14:textId="77777777" w:rsidR="005378B7" w:rsidRPr="008B024E" w:rsidRDefault="005378B7" w:rsidP="00822165">
            <w:pPr>
              <w:jc w:val="left"/>
              <w:rPr>
                <w:rFonts w:cs="Arial"/>
                <w:sz w:val="20"/>
                <w:szCs w:val="20"/>
                <w:lang w:val="nl-BE"/>
              </w:rPr>
            </w:pPr>
          </w:p>
        </w:tc>
      </w:tr>
      <w:tr w:rsidR="005378B7" w:rsidRPr="008B024E" w14:paraId="65911E13" w14:textId="77777777" w:rsidTr="00822165">
        <w:tc>
          <w:tcPr>
            <w:tcW w:w="7083" w:type="dxa"/>
            <w:shd w:val="clear" w:color="auto" w:fill="E7E6E6" w:themeFill="background2"/>
          </w:tcPr>
          <w:p w14:paraId="6B135349" w14:textId="77777777" w:rsidR="005378B7" w:rsidRPr="008B024E" w:rsidRDefault="005378B7" w:rsidP="00822165">
            <w:pPr>
              <w:jc w:val="left"/>
              <w:rPr>
                <w:rFonts w:cs="Arial"/>
                <w:b/>
                <w:bCs/>
                <w:sz w:val="20"/>
                <w:szCs w:val="20"/>
              </w:rPr>
            </w:pPr>
            <w:proofErr w:type="spellStart"/>
            <w:r w:rsidRPr="008B024E">
              <w:rPr>
                <w:b/>
                <w:sz w:val="20"/>
              </w:rPr>
              <w:t>Deel</w:t>
            </w:r>
            <w:proofErr w:type="spellEnd"/>
            <w:r w:rsidRPr="008B024E">
              <w:rPr>
                <w:b/>
                <w:sz w:val="20"/>
              </w:rPr>
              <w:t xml:space="preserve"> 3: </w:t>
            </w:r>
            <w:proofErr w:type="spellStart"/>
            <w:r w:rsidRPr="008B024E">
              <w:rPr>
                <w:b/>
                <w:sz w:val="20"/>
              </w:rPr>
              <w:t>Menselijke</w:t>
            </w:r>
            <w:proofErr w:type="spellEnd"/>
            <w:r w:rsidRPr="008B024E">
              <w:rPr>
                <w:b/>
                <w:sz w:val="20"/>
              </w:rPr>
              <w:t xml:space="preserve"> </w:t>
            </w:r>
            <w:proofErr w:type="spellStart"/>
            <w:r w:rsidRPr="008B024E">
              <w:rPr>
                <w:b/>
                <w:sz w:val="20"/>
              </w:rPr>
              <w:t>cellen</w:t>
            </w:r>
            <w:proofErr w:type="spellEnd"/>
            <w:r w:rsidRPr="008B024E">
              <w:rPr>
                <w:b/>
                <w:sz w:val="20"/>
              </w:rPr>
              <w:t xml:space="preserve"> / </w:t>
            </w:r>
            <w:proofErr w:type="spellStart"/>
            <w:r w:rsidRPr="008B024E">
              <w:rPr>
                <w:b/>
                <w:sz w:val="20"/>
              </w:rPr>
              <w:t>weefsels</w:t>
            </w:r>
            <w:proofErr w:type="spellEnd"/>
            <w:r w:rsidRPr="008B024E">
              <w:rPr>
                <w:b/>
                <w:sz w:val="20"/>
              </w:rPr>
              <w:t xml:space="preserve">  </w:t>
            </w:r>
          </w:p>
        </w:tc>
        <w:tc>
          <w:tcPr>
            <w:tcW w:w="1276" w:type="dxa"/>
            <w:shd w:val="clear" w:color="auto" w:fill="E7E6E6" w:themeFill="background2"/>
          </w:tcPr>
          <w:p w14:paraId="5F6F10E7" w14:textId="77777777" w:rsidR="005378B7" w:rsidRPr="008B024E" w:rsidRDefault="005378B7" w:rsidP="00822165">
            <w:pPr>
              <w:jc w:val="left"/>
              <w:rPr>
                <w:rFonts w:cs="Arial"/>
                <w:b/>
                <w:bCs/>
                <w:sz w:val="20"/>
                <w:szCs w:val="20"/>
              </w:rPr>
            </w:pPr>
          </w:p>
        </w:tc>
        <w:tc>
          <w:tcPr>
            <w:tcW w:w="1275" w:type="dxa"/>
            <w:shd w:val="clear" w:color="auto" w:fill="E7E6E6" w:themeFill="background2"/>
          </w:tcPr>
          <w:p w14:paraId="42E851A6" w14:textId="77777777" w:rsidR="005378B7" w:rsidRPr="008B024E" w:rsidRDefault="005378B7" w:rsidP="00822165">
            <w:pPr>
              <w:jc w:val="left"/>
              <w:rPr>
                <w:rFonts w:cs="Arial"/>
                <w:b/>
                <w:bCs/>
                <w:sz w:val="20"/>
                <w:szCs w:val="20"/>
              </w:rPr>
            </w:pPr>
          </w:p>
        </w:tc>
      </w:tr>
      <w:tr w:rsidR="005378B7" w:rsidRPr="009120F3" w14:paraId="3FAF5B42" w14:textId="77777777" w:rsidTr="00822165">
        <w:tc>
          <w:tcPr>
            <w:tcW w:w="7083" w:type="dxa"/>
          </w:tcPr>
          <w:p w14:paraId="0B3BB7C4" w14:textId="77777777" w:rsidR="005378B7" w:rsidRPr="008B024E" w:rsidRDefault="005378B7" w:rsidP="00822165">
            <w:pPr>
              <w:jc w:val="left"/>
              <w:rPr>
                <w:rFonts w:cs="Arial"/>
                <w:sz w:val="20"/>
                <w:szCs w:val="20"/>
                <w:lang w:val="nl-BE"/>
              </w:rPr>
            </w:pPr>
            <w:r w:rsidRPr="008B024E">
              <w:rPr>
                <w:sz w:val="20"/>
                <w:lang w:val="nl-BE"/>
              </w:rPr>
              <w:t>Je project heeft betrekking op menselijke cellen of weefsels.</w:t>
            </w:r>
          </w:p>
        </w:tc>
        <w:tc>
          <w:tcPr>
            <w:tcW w:w="1276" w:type="dxa"/>
          </w:tcPr>
          <w:p w14:paraId="0D058D28" w14:textId="77777777" w:rsidR="005378B7" w:rsidRPr="008B024E" w:rsidRDefault="005378B7" w:rsidP="00822165">
            <w:pPr>
              <w:jc w:val="left"/>
              <w:rPr>
                <w:rFonts w:cs="Arial"/>
                <w:sz w:val="20"/>
                <w:szCs w:val="20"/>
                <w:lang w:val="nl-BE"/>
              </w:rPr>
            </w:pPr>
          </w:p>
        </w:tc>
        <w:tc>
          <w:tcPr>
            <w:tcW w:w="1275" w:type="dxa"/>
          </w:tcPr>
          <w:p w14:paraId="2904FECA" w14:textId="77777777" w:rsidR="005378B7" w:rsidRPr="008B024E" w:rsidRDefault="005378B7" w:rsidP="00822165">
            <w:pPr>
              <w:jc w:val="left"/>
              <w:rPr>
                <w:rFonts w:cs="Arial"/>
                <w:sz w:val="20"/>
                <w:szCs w:val="20"/>
                <w:lang w:val="nl-BE"/>
              </w:rPr>
            </w:pPr>
          </w:p>
        </w:tc>
      </w:tr>
      <w:tr w:rsidR="005378B7" w:rsidRPr="008B024E" w14:paraId="5A4FFD28" w14:textId="77777777" w:rsidTr="00822165">
        <w:tc>
          <w:tcPr>
            <w:tcW w:w="7083" w:type="dxa"/>
            <w:shd w:val="clear" w:color="auto" w:fill="E7E6E6" w:themeFill="background2"/>
          </w:tcPr>
          <w:p w14:paraId="454CBE94" w14:textId="77777777" w:rsidR="005378B7" w:rsidRPr="008B024E" w:rsidRDefault="005378B7" w:rsidP="00822165">
            <w:pPr>
              <w:jc w:val="left"/>
              <w:rPr>
                <w:rFonts w:cs="Arial"/>
                <w:b/>
                <w:bCs/>
                <w:sz w:val="20"/>
                <w:szCs w:val="20"/>
              </w:rPr>
            </w:pPr>
            <w:proofErr w:type="spellStart"/>
            <w:r w:rsidRPr="008B024E">
              <w:rPr>
                <w:b/>
                <w:sz w:val="20"/>
              </w:rPr>
              <w:t>Deel</w:t>
            </w:r>
            <w:proofErr w:type="spellEnd"/>
            <w:r w:rsidRPr="008B024E">
              <w:rPr>
                <w:b/>
                <w:sz w:val="20"/>
              </w:rPr>
              <w:t xml:space="preserve"> 4: </w:t>
            </w:r>
            <w:proofErr w:type="spellStart"/>
            <w:r w:rsidRPr="008B024E">
              <w:rPr>
                <w:b/>
                <w:sz w:val="20"/>
              </w:rPr>
              <w:t>Persoonsgegevens</w:t>
            </w:r>
            <w:proofErr w:type="spellEnd"/>
          </w:p>
        </w:tc>
        <w:tc>
          <w:tcPr>
            <w:tcW w:w="1276" w:type="dxa"/>
            <w:shd w:val="clear" w:color="auto" w:fill="E7E6E6" w:themeFill="background2"/>
          </w:tcPr>
          <w:p w14:paraId="2C38182C" w14:textId="77777777" w:rsidR="005378B7" w:rsidRPr="008B024E" w:rsidRDefault="005378B7" w:rsidP="00822165">
            <w:pPr>
              <w:jc w:val="left"/>
              <w:rPr>
                <w:rFonts w:cs="Arial"/>
                <w:b/>
                <w:bCs/>
                <w:sz w:val="20"/>
                <w:szCs w:val="20"/>
              </w:rPr>
            </w:pPr>
          </w:p>
        </w:tc>
        <w:tc>
          <w:tcPr>
            <w:tcW w:w="1275" w:type="dxa"/>
            <w:shd w:val="clear" w:color="auto" w:fill="E7E6E6" w:themeFill="background2"/>
          </w:tcPr>
          <w:p w14:paraId="7F0412BE" w14:textId="77777777" w:rsidR="005378B7" w:rsidRPr="008B024E" w:rsidRDefault="005378B7" w:rsidP="00822165">
            <w:pPr>
              <w:jc w:val="left"/>
              <w:rPr>
                <w:rFonts w:cs="Arial"/>
                <w:b/>
                <w:bCs/>
                <w:sz w:val="20"/>
                <w:szCs w:val="20"/>
              </w:rPr>
            </w:pPr>
          </w:p>
        </w:tc>
      </w:tr>
      <w:tr w:rsidR="005378B7" w:rsidRPr="009120F3" w14:paraId="6EE7C2A3" w14:textId="77777777" w:rsidTr="00822165">
        <w:tc>
          <w:tcPr>
            <w:tcW w:w="7083" w:type="dxa"/>
          </w:tcPr>
          <w:p w14:paraId="49AFC45E" w14:textId="77777777" w:rsidR="005378B7" w:rsidRPr="008B024E" w:rsidRDefault="005378B7" w:rsidP="00822165">
            <w:pPr>
              <w:jc w:val="left"/>
              <w:rPr>
                <w:rFonts w:cs="Arial"/>
                <w:sz w:val="20"/>
                <w:szCs w:val="20"/>
                <w:lang w:val="nl-BE"/>
              </w:rPr>
            </w:pPr>
            <w:r w:rsidRPr="008B024E">
              <w:rPr>
                <w:sz w:val="20"/>
                <w:lang w:val="nl-BE"/>
              </w:rPr>
              <w:t>Je project omvat de verwerking van al dan niet eerder verzamelde persoonsgegevens en het gebruik van openbare beschikbare gegevens.</w:t>
            </w:r>
          </w:p>
        </w:tc>
        <w:tc>
          <w:tcPr>
            <w:tcW w:w="1276" w:type="dxa"/>
          </w:tcPr>
          <w:p w14:paraId="770D2602" w14:textId="77777777" w:rsidR="005378B7" w:rsidRPr="008B024E" w:rsidRDefault="005378B7" w:rsidP="00822165">
            <w:pPr>
              <w:jc w:val="left"/>
              <w:rPr>
                <w:rFonts w:cs="Arial"/>
                <w:sz w:val="20"/>
                <w:szCs w:val="20"/>
                <w:lang w:val="nl-BE"/>
              </w:rPr>
            </w:pPr>
          </w:p>
        </w:tc>
        <w:tc>
          <w:tcPr>
            <w:tcW w:w="1275" w:type="dxa"/>
          </w:tcPr>
          <w:p w14:paraId="4E780F17" w14:textId="77777777" w:rsidR="005378B7" w:rsidRPr="008B024E" w:rsidRDefault="005378B7" w:rsidP="00822165">
            <w:pPr>
              <w:jc w:val="left"/>
              <w:rPr>
                <w:rFonts w:cs="Arial"/>
                <w:sz w:val="20"/>
                <w:szCs w:val="20"/>
                <w:lang w:val="nl-BE"/>
              </w:rPr>
            </w:pPr>
          </w:p>
        </w:tc>
      </w:tr>
      <w:tr w:rsidR="005378B7" w:rsidRPr="009120F3" w14:paraId="499B37A4" w14:textId="77777777" w:rsidTr="00822165">
        <w:tc>
          <w:tcPr>
            <w:tcW w:w="7083" w:type="dxa"/>
          </w:tcPr>
          <w:p w14:paraId="4C22ECE3" w14:textId="77777777" w:rsidR="005378B7" w:rsidRPr="008B024E" w:rsidRDefault="005378B7" w:rsidP="00822165">
            <w:pPr>
              <w:jc w:val="left"/>
              <w:rPr>
                <w:rFonts w:cs="Arial"/>
                <w:sz w:val="20"/>
                <w:szCs w:val="20"/>
                <w:lang w:val="nl-BE"/>
              </w:rPr>
            </w:pPr>
            <w:r w:rsidRPr="008B024E">
              <w:rPr>
                <w:sz w:val="20"/>
                <w:lang w:val="nl-BE"/>
              </w:rPr>
              <w:t>Je project bestaat eveneens uit het exporteren of importeren van persoonsgegevens uit de EU naar niet-EU-landen.</w:t>
            </w:r>
          </w:p>
        </w:tc>
        <w:tc>
          <w:tcPr>
            <w:tcW w:w="1276" w:type="dxa"/>
          </w:tcPr>
          <w:p w14:paraId="72E69C19" w14:textId="77777777" w:rsidR="005378B7" w:rsidRPr="008B024E" w:rsidRDefault="005378B7" w:rsidP="00822165">
            <w:pPr>
              <w:jc w:val="left"/>
              <w:rPr>
                <w:rFonts w:cs="Arial"/>
                <w:sz w:val="20"/>
                <w:szCs w:val="20"/>
                <w:lang w:val="nl-BE"/>
              </w:rPr>
            </w:pPr>
          </w:p>
        </w:tc>
        <w:tc>
          <w:tcPr>
            <w:tcW w:w="1275" w:type="dxa"/>
          </w:tcPr>
          <w:p w14:paraId="13FF70E8" w14:textId="77777777" w:rsidR="005378B7" w:rsidRPr="008B024E" w:rsidRDefault="005378B7" w:rsidP="00822165">
            <w:pPr>
              <w:jc w:val="left"/>
              <w:rPr>
                <w:rFonts w:cs="Arial"/>
                <w:sz w:val="20"/>
                <w:szCs w:val="20"/>
                <w:lang w:val="nl-BE"/>
              </w:rPr>
            </w:pPr>
          </w:p>
        </w:tc>
      </w:tr>
      <w:tr w:rsidR="005378B7" w:rsidRPr="008B024E" w14:paraId="2B712C4F" w14:textId="77777777" w:rsidTr="00822165">
        <w:tc>
          <w:tcPr>
            <w:tcW w:w="7083" w:type="dxa"/>
            <w:shd w:val="clear" w:color="auto" w:fill="E7E6E6" w:themeFill="background2"/>
          </w:tcPr>
          <w:p w14:paraId="62B273BB" w14:textId="77777777" w:rsidR="005378B7" w:rsidRPr="008B024E" w:rsidRDefault="005378B7" w:rsidP="00822165">
            <w:pPr>
              <w:jc w:val="left"/>
              <w:rPr>
                <w:rFonts w:cs="Arial"/>
                <w:b/>
                <w:bCs/>
                <w:sz w:val="20"/>
                <w:szCs w:val="20"/>
              </w:rPr>
            </w:pPr>
            <w:proofErr w:type="spellStart"/>
            <w:r w:rsidRPr="008B024E">
              <w:rPr>
                <w:b/>
                <w:sz w:val="20"/>
              </w:rPr>
              <w:t>Deel</w:t>
            </w:r>
            <w:proofErr w:type="spellEnd"/>
            <w:r w:rsidRPr="008B024E">
              <w:rPr>
                <w:b/>
                <w:sz w:val="20"/>
              </w:rPr>
              <w:t xml:space="preserve"> 5: </w:t>
            </w:r>
            <w:proofErr w:type="spellStart"/>
            <w:r w:rsidRPr="008B024E">
              <w:rPr>
                <w:b/>
                <w:sz w:val="20"/>
              </w:rPr>
              <w:t>Dieren</w:t>
            </w:r>
            <w:proofErr w:type="spellEnd"/>
          </w:p>
        </w:tc>
        <w:tc>
          <w:tcPr>
            <w:tcW w:w="1276" w:type="dxa"/>
            <w:shd w:val="clear" w:color="auto" w:fill="E7E6E6" w:themeFill="background2"/>
          </w:tcPr>
          <w:p w14:paraId="730EAF03" w14:textId="77777777" w:rsidR="005378B7" w:rsidRPr="008B024E" w:rsidRDefault="005378B7" w:rsidP="00822165">
            <w:pPr>
              <w:jc w:val="left"/>
              <w:rPr>
                <w:rFonts w:cs="Arial"/>
                <w:b/>
                <w:bCs/>
                <w:sz w:val="20"/>
                <w:szCs w:val="20"/>
              </w:rPr>
            </w:pPr>
          </w:p>
        </w:tc>
        <w:tc>
          <w:tcPr>
            <w:tcW w:w="1275" w:type="dxa"/>
            <w:shd w:val="clear" w:color="auto" w:fill="E7E6E6" w:themeFill="background2"/>
          </w:tcPr>
          <w:p w14:paraId="155CFD61" w14:textId="77777777" w:rsidR="005378B7" w:rsidRPr="008B024E" w:rsidRDefault="005378B7" w:rsidP="00822165">
            <w:pPr>
              <w:jc w:val="left"/>
              <w:rPr>
                <w:rFonts w:cs="Arial"/>
                <w:b/>
                <w:bCs/>
                <w:sz w:val="20"/>
                <w:szCs w:val="20"/>
              </w:rPr>
            </w:pPr>
          </w:p>
        </w:tc>
      </w:tr>
      <w:tr w:rsidR="005378B7" w:rsidRPr="009120F3" w14:paraId="1F8AC293" w14:textId="77777777" w:rsidTr="00822165">
        <w:tc>
          <w:tcPr>
            <w:tcW w:w="7083" w:type="dxa"/>
          </w:tcPr>
          <w:p w14:paraId="2FBDA3C6" w14:textId="77777777" w:rsidR="005378B7" w:rsidRPr="008B024E" w:rsidRDefault="005378B7" w:rsidP="00822165">
            <w:pPr>
              <w:jc w:val="left"/>
              <w:rPr>
                <w:rFonts w:cs="Arial"/>
                <w:sz w:val="20"/>
                <w:szCs w:val="20"/>
                <w:lang w:val="nl-BE"/>
              </w:rPr>
            </w:pPr>
            <w:r w:rsidRPr="008B024E">
              <w:rPr>
                <w:sz w:val="20"/>
                <w:lang w:val="nl-BE"/>
              </w:rPr>
              <w:t>Je project heeft betrekking op dieren.</w:t>
            </w:r>
          </w:p>
        </w:tc>
        <w:tc>
          <w:tcPr>
            <w:tcW w:w="1276" w:type="dxa"/>
          </w:tcPr>
          <w:p w14:paraId="1940AAF0" w14:textId="77777777" w:rsidR="005378B7" w:rsidRPr="008B024E" w:rsidRDefault="005378B7" w:rsidP="00822165">
            <w:pPr>
              <w:jc w:val="left"/>
              <w:rPr>
                <w:rFonts w:cs="Arial"/>
                <w:sz w:val="20"/>
                <w:szCs w:val="20"/>
                <w:lang w:val="nl-BE"/>
              </w:rPr>
            </w:pPr>
          </w:p>
        </w:tc>
        <w:tc>
          <w:tcPr>
            <w:tcW w:w="1275" w:type="dxa"/>
          </w:tcPr>
          <w:p w14:paraId="60EA8204" w14:textId="77777777" w:rsidR="005378B7" w:rsidRPr="008B024E" w:rsidRDefault="005378B7" w:rsidP="00822165">
            <w:pPr>
              <w:jc w:val="left"/>
              <w:rPr>
                <w:rFonts w:cs="Arial"/>
                <w:sz w:val="20"/>
                <w:szCs w:val="20"/>
                <w:lang w:val="nl-BE"/>
              </w:rPr>
            </w:pPr>
          </w:p>
        </w:tc>
      </w:tr>
      <w:tr w:rsidR="005378B7" w:rsidRPr="008B024E" w14:paraId="5D93E2B9" w14:textId="77777777" w:rsidTr="00822165">
        <w:tc>
          <w:tcPr>
            <w:tcW w:w="7083" w:type="dxa"/>
            <w:shd w:val="clear" w:color="auto" w:fill="E7E6E6" w:themeFill="background2"/>
          </w:tcPr>
          <w:p w14:paraId="29574331" w14:textId="77777777" w:rsidR="005378B7" w:rsidRPr="008B024E" w:rsidRDefault="005378B7" w:rsidP="00822165">
            <w:pPr>
              <w:jc w:val="left"/>
              <w:rPr>
                <w:rFonts w:cs="Arial"/>
                <w:b/>
                <w:bCs/>
                <w:sz w:val="20"/>
                <w:szCs w:val="20"/>
              </w:rPr>
            </w:pPr>
            <w:proofErr w:type="spellStart"/>
            <w:r w:rsidRPr="008B024E">
              <w:rPr>
                <w:b/>
                <w:sz w:val="20"/>
              </w:rPr>
              <w:t>Deel</w:t>
            </w:r>
            <w:proofErr w:type="spellEnd"/>
            <w:r w:rsidRPr="008B024E">
              <w:rPr>
                <w:b/>
                <w:sz w:val="20"/>
              </w:rPr>
              <w:t xml:space="preserve"> 6: </w:t>
            </w:r>
            <w:proofErr w:type="spellStart"/>
            <w:r w:rsidRPr="008B024E">
              <w:rPr>
                <w:b/>
                <w:sz w:val="20"/>
              </w:rPr>
              <w:t>Derde</w:t>
            </w:r>
            <w:proofErr w:type="spellEnd"/>
            <w:r w:rsidRPr="008B024E">
              <w:rPr>
                <w:b/>
                <w:sz w:val="20"/>
              </w:rPr>
              <w:t xml:space="preserve"> </w:t>
            </w:r>
            <w:proofErr w:type="spellStart"/>
            <w:r w:rsidRPr="008B024E">
              <w:rPr>
                <w:b/>
                <w:sz w:val="20"/>
              </w:rPr>
              <w:t>landen</w:t>
            </w:r>
            <w:proofErr w:type="spellEnd"/>
          </w:p>
        </w:tc>
        <w:tc>
          <w:tcPr>
            <w:tcW w:w="1276" w:type="dxa"/>
            <w:shd w:val="clear" w:color="auto" w:fill="E7E6E6" w:themeFill="background2"/>
          </w:tcPr>
          <w:p w14:paraId="13B974B6" w14:textId="77777777" w:rsidR="005378B7" w:rsidRPr="008B024E" w:rsidRDefault="005378B7" w:rsidP="00822165">
            <w:pPr>
              <w:jc w:val="left"/>
              <w:rPr>
                <w:rFonts w:cs="Arial"/>
                <w:b/>
                <w:bCs/>
                <w:sz w:val="20"/>
                <w:szCs w:val="20"/>
              </w:rPr>
            </w:pPr>
          </w:p>
        </w:tc>
        <w:tc>
          <w:tcPr>
            <w:tcW w:w="1275" w:type="dxa"/>
            <w:shd w:val="clear" w:color="auto" w:fill="E7E6E6" w:themeFill="background2"/>
          </w:tcPr>
          <w:p w14:paraId="4CBF2FA6" w14:textId="77777777" w:rsidR="005378B7" w:rsidRPr="008B024E" w:rsidRDefault="005378B7" w:rsidP="00822165">
            <w:pPr>
              <w:jc w:val="left"/>
              <w:rPr>
                <w:rFonts w:cs="Arial"/>
                <w:b/>
                <w:bCs/>
                <w:sz w:val="20"/>
                <w:szCs w:val="20"/>
              </w:rPr>
            </w:pPr>
          </w:p>
        </w:tc>
      </w:tr>
      <w:tr w:rsidR="005378B7" w:rsidRPr="009120F3" w14:paraId="219AF72E" w14:textId="77777777" w:rsidTr="00822165">
        <w:tc>
          <w:tcPr>
            <w:tcW w:w="7083" w:type="dxa"/>
          </w:tcPr>
          <w:p w14:paraId="0D6DB0DF" w14:textId="77777777" w:rsidR="005378B7" w:rsidRPr="008B024E" w:rsidRDefault="005378B7" w:rsidP="00822165">
            <w:pPr>
              <w:jc w:val="left"/>
              <w:rPr>
                <w:rFonts w:cs="Arial"/>
                <w:sz w:val="20"/>
                <w:szCs w:val="20"/>
                <w:lang w:val="nl-BE"/>
              </w:rPr>
            </w:pPr>
            <w:r w:rsidRPr="008B024E">
              <w:rPr>
                <w:sz w:val="20"/>
                <w:lang w:val="nl-BE"/>
              </w:rPr>
              <w:t>Als er derde landen bij betrokken zijn, doen de onderzoeksactiviteiten die in deze landen worden ondernomen dan potentiële ethische vragen rijzen?</w:t>
            </w:r>
          </w:p>
        </w:tc>
        <w:tc>
          <w:tcPr>
            <w:tcW w:w="1276" w:type="dxa"/>
          </w:tcPr>
          <w:p w14:paraId="44271070" w14:textId="77777777" w:rsidR="005378B7" w:rsidRPr="008B024E" w:rsidRDefault="005378B7" w:rsidP="00822165">
            <w:pPr>
              <w:jc w:val="left"/>
              <w:rPr>
                <w:rFonts w:cs="Arial"/>
                <w:sz w:val="20"/>
                <w:szCs w:val="20"/>
                <w:lang w:val="nl-BE"/>
              </w:rPr>
            </w:pPr>
          </w:p>
        </w:tc>
        <w:tc>
          <w:tcPr>
            <w:tcW w:w="1275" w:type="dxa"/>
          </w:tcPr>
          <w:p w14:paraId="29AE5FB9" w14:textId="77777777" w:rsidR="005378B7" w:rsidRPr="008B024E" w:rsidRDefault="005378B7" w:rsidP="00822165">
            <w:pPr>
              <w:jc w:val="left"/>
              <w:rPr>
                <w:rFonts w:cs="Arial"/>
                <w:sz w:val="20"/>
                <w:szCs w:val="20"/>
                <w:lang w:val="nl-BE"/>
              </w:rPr>
            </w:pPr>
          </w:p>
        </w:tc>
      </w:tr>
      <w:tr w:rsidR="005378B7" w:rsidRPr="009120F3" w14:paraId="32758678" w14:textId="77777777" w:rsidTr="00822165">
        <w:tc>
          <w:tcPr>
            <w:tcW w:w="7083" w:type="dxa"/>
          </w:tcPr>
          <w:p w14:paraId="51095150" w14:textId="77777777" w:rsidR="005378B7" w:rsidRPr="008B024E" w:rsidRDefault="005378B7" w:rsidP="00822165">
            <w:pPr>
              <w:jc w:val="left"/>
              <w:rPr>
                <w:rFonts w:cs="Arial"/>
                <w:sz w:val="20"/>
                <w:szCs w:val="20"/>
                <w:lang w:val="nl-BE"/>
              </w:rPr>
            </w:pPr>
            <w:r w:rsidRPr="008B024E">
              <w:rPr>
                <w:sz w:val="20"/>
                <w:lang w:val="nl-BE"/>
              </w:rPr>
              <w:t>Het is de bedoeling om lokale middelen (bv. dieren, menselijk weefsel, enz.) te gebruiken, te importeren en te exporteren.</w:t>
            </w:r>
          </w:p>
        </w:tc>
        <w:tc>
          <w:tcPr>
            <w:tcW w:w="1276" w:type="dxa"/>
          </w:tcPr>
          <w:p w14:paraId="6D814D57" w14:textId="77777777" w:rsidR="005378B7" w:rsidRPr="008B024E" w:rsidRDefault="005378B7" w:rsidP="00822165">
            <w:pPr>
              <w:jc w:val="left"/>
              <w:rPr>
                <w:rFonts w:cs="Arial"/>
                <w:sz w:val="20"/>
                <w:szCs w:val="20"/>
                <w:lang w:val="nl-BE"/>
              </w:rPr>
            </w:pPr>
          </w:p>
        </w:tc>
        <w:tc>
          <w:tcPr>
            <w:tcW w:w="1275" w:type="dxa"/>
          </w:tcPr>
          <w:p w14:paraId="1480F64C" w14:textId="77777777" w:rsidR="005378B7" w:rsidRPr="008B024E" w:rsidRDefault="005378B7" w:rsidP="00822165">
            <w:pPr>
              <w:jc w:val="left"/>
              <w:rPr>
                <w:rFonts w:cs="Arial"/>
                <w:sz w:val="20"/>
                <w:szCs w:val="20"/>
                <w:lang w:val="nl-BE"/>
              </w:rPr>
            </w:pPr>
          </w:p>
        </w:tc>
      </w:tr>
      <w:tr w:rsidR="005378B7" w:rsidRPr="009120F3" w14:paraId="53D7ED44" w14:textId="77777777" w:rsidTr="00822165">
        <w:tc>
          <w:tcPr>
            <w:tcW w:w="7083" w:type="dxa"/>
          </w:tcPr>
          <w:p w14:paraId="61B480A9" w14:textId="77777777" w:rsidR="005378B7" w:rsidRPr="008B024E" w:rsidRDefault="005378B7" w:rsidP="00822165">
            <w:pPr>
              <w:jc w:val="left"/>
              <w:rPr>
                <w:rFonts w:cs="Arial"/>
                <w:sz w:val="20"/>
                <w:szCs w:val="20"/>
                <w:lang w:val="nl-BE"/>
              </w:rPr>
            </w:pPr>
            <w:proofErr w:type="gramStart"/>
            <w:r w:rsidRPr="008B024E">
              <w:rPr>
                <w:sz w:val="20"/>
                <w:lang w:val="nl-BE"/>
              </w:rPr>
              <w:t>Indien</w:t>
            </w:r>
            <w:proofErr w:type="gramEnd"/>
            <w:r w:rsidRPr="008B024E">
              <w:rPr>
                <w:sz w:val="20"/>
                <w:lang w:val="nl-BE"/>
              </w:rPr>
              <w:t xml:space="preserve"> bij het onderzoek landen met een laag en/of lager gemiddeld inkomen betrokken zijn, is voorzien in een verdeling van de winst.</w:t>
            </w:r>
          </w:p>
        </w:tc>
        <w:tc>
          <w:tcPr>
            <w:tcW w:w="1276" w:type="dxa"/>
          </w:tcPr>
          <w:p w14:paraId="64B8AFC7" w14:textId="77777777" w:rsidR="005378B7" w:rsidRPr="008B024E" w:rsidRDefault="005378B7" w:rsidP="00822165">
            <w:pPr>
              <w:jc w:val="left"/>
              <w:rPr>
                <w:rFonts w:cs="Arial"/>
                <w:sz w:val="20"/>
                <w:szCs w:val="20"/>
                <w:lang w:val="nl-BE"/>
              </w:rPr>
            </w:pPr>
          </w:p>
        </w:tc>
        <w:tc>
          <w:tcPr>
            <w:tcW w:w="1275" w:type="dxa"/>
          </w:tcPr>
          <w:p w14:paraId="1C3C6413" w14:textId="77777777" w:rsidR="005378B7" w:rsidRPr="008B024E" w:rsidRDefault="005378B7" w:rsidP="00822165">
            <w:pPr>
              <w:jc w:val="left"/>
              <w:rPr>
                <w:rFonts w:cs="Arial"/>
                <w:sz w:val="20"/>
                <w:szCs w:val="20"/>
                <w:lang w:val="nl-BE"/>
              </w:rPr>
            </w:pPr>
          </w:p>
        </w:tc>
      </w:tr>
      <w:tr w:rsidR="005378B7" w:rsidRPr="009120F3" w14:paraId="378A385B" w14:textId="77777777" w:rsidTr="00822165">
        <w:tc>
          <w:tcPr>
            <w:tcW w:w="7083" w:type="dxa"/>
          </w:tcPr>
          <w:p w14:paraId="1DB624AB" w14:textId="77777777" w:rsidR="005378B7" w:rsidRPr="008B024E" w:rsidRDefault="005378B7" w:rsidP="00822165">
            <w:pPr>
              <w:jc w:val="left"/>
              <w:rPr>
                <w:rFonts w:cs="Arial"/>
                <w:sz w:val="20"/>
                <w:szCs w:val="20"/>
                <w:lang w:val="nl-BE"/>
              </w:rPr>
            </w:pPr>
            <w:r w:rsidRPr="008B024E">
              <w:rPr>
                <w:sz w:val="20"/>
                <w:lang w:val="nl-BE"/>
              </w:rPr>
              <w:t>De situatie in het land zou de deelnemers aan het onderzoek in gevaar kunnen brengen.</w:t>
            </w:r>
          </w:p>
        </w:tc>
        <w:tc>
          <w:tcPr>
            <w:tcW w:w="1276" w:type="dxa"/>
          </w:tcPr>
          <w:p w14:paraId="6FA97B3A" w14:textId="77777777" w:rsidR="005378B7" w:rsidRPr="008B024E" w:rsidRDefault="005378B7" w:rsidP="00822165">
            <w:pPr>
              <w:jc w:val="left"/>
              <w:rPr>
                <w:rFonts w:cs="Arial"/>
                <w:sz w:val="20"/>
                <w:szCs w:val="20"/>
                <w:lang w:val="nl-BE"/>
              </w:rPr>
            </w:pPr>
          </w:p>
        </w:tc>
        <w:tc>
          <w:tcPr>
            <w:tcW w:w="1275" w:type="dxa"/>
          </w:tcPr>
          <w:p w14:paraId="53E9485F" w14:textId="77777777" w:rsidR="005378B7" w:rsidRPr="008B024E" w:rsidRDefault="005378B7" w:rsidP="00822165">
            <w:pPr>
              <w:jc w:val="left"/>
              <w:rPr>
                <w:rFonts w:cs="Arial"/>
                <w:sz w:val="20"/>
                <w:szCs w:val="20"/>
                <w:lang w:val="nl-BE"/>
              </w:rPr>
            </w:pPr>
          </w:p>
        </w:tc>
      </w:tr>
      <w:tr w:rsidR="005378B7" w:rsidRPr="009120F3" w14:paraId="6D441EA7" w14:textId="77777777" w:rsidTr="00822165">
        <w:tc>
          <w:tcPr>
            <w:tcW w:w="7083" w:type="dxa"/>
            <w:shd w:val="clear" w:color="auto" w:fill="E7E6E6" w:themeFill="background2"/>
          </w:tcPr>
          <w:p w14:paraId="4CA0DEB6" w14:textId="77777777" w:rsidR="005378B7" w:rsidRPr="008B024E" w:rsidRDefault="005378B7" w:rsidP="00822165">
            <w:pPr>
              <w:jc w:val="left"/>
              <w:rPr>
                <w:rFonts w:cs="Arial"/>
                <w:b/>
                <w:bCs/>
                <w:sz w:val="20"/>
                <w:szCs w:val="20"/>
                <w:lang w:val="nl-BE"/>
              </w:rPr>
            </w:pPr>
            <w:r w:rsidRPr="008B024E">
              <w:rPr>
                <w:b/>
                <w:sz w:val="20"/>
                <w:lang w:val="nl-BE"/>
              </w:rPr>
              <w:t>Deel 7: Milieu, gezondheid en veiligheid</w:t>
            </w:r>
          </w:p>
        </w:tc>
        <w:tc>
          <w:tcPr>
            <w:tcW w:w="1276" w:type="dxa"/>
            <w:shd w:val="clear" w:color="auto" w:fill="E7E6E6" w:themeFill="background2"/>
          </w:tcPr>
          <w:p w14:paraId="528CDC49" w14:textId="77777777" w:rsidR="005378B7" w:rsidRPr="008B024E" w:rsidRDefault="005378B7" w:rsidP="00822165">
            <w:pPr>
              <w:jc w:val="left"/>
              <w:rPr>
                <w:rFonts w:cs="Arial"/>
                <w:b/>
                <w:bCs/>
                <w:sz w:val="20"/>
                <w:szCs w:val="20"/>
                <w:lang w:val="nl-BE"/>
              </w:rPr>
            </w:pPr>
          </w:p>
        </w:tc>
        <w:tc>
          <w:tcPr>
            <w:tcW w:w="1275" w:type="dxa"/>
            <w:shd w:val="clear" w:color="auto" w:fill="E7E6E6" w:themeFill="background2"/>
          </w:tcPr>
          <w:p w14:paraId="00EBB324" w14:textId="77777777" w:rsidR="005378B7" w:rsidRPr="008B024E" w:rsidRDefault="005378B7" w:rsidP="00822165">
            <w:pPr>
              <w:jc w:val="left"/>
              <w:rPr>
                <w:rFonts w:cs="Arial"/>
                <w:b/>
                <w:bCs/>
                <w:sz w:val="20"/>
                <w:szCs w:val="20"/>
                <w:lang w:val="nl-BE"/>
              </w:rPr>
            </w:pPr>
          </w:p>
        </w:tc>
      </w:tr>
      <w:tr w:rsidR="005378B7" w:rsidRPr="009120F3" w14:paraId="4D35CE5C" w14:textId="77777777" w:rsidTr="00822165">
        <w:tc>
          <w:tcPr>
            <w:tcW w:w="7083" w:type="dxa"/>
          </w:tcPr>
          <w:p w14:paraId="6958DDCF" w14:textId="77777777" w:rsidR="005378B7" w:rsidRPr="008B024E" w:rsidRDefault="005378B7" w:rsidP="00822165">
            <w:pPr>
              <w:jc w:val="left"/>
              <w:rPr>
                <w:rFonts w:cs="Arial"/>
                <w:sz w:val="20"/>
                <w:szCs w:val="20"/>
                <w:lang w:val="nl-BE"/>
              </w:rPr>
            </w:pPr>
            <w:r w:rsidRPr="008B024E">
              <w:rPr>
                <w:sz w:val="20"/>
                <w:lang w:val="nl-BE"/>
              </w:rPr>
              <w:t xml:space="preserve">In het kader van je project worden elementen gebruikt die schadelijk kunnen zijn voor het milieu, dieren of planten. </w:t>
            </w:r>
          </w:p>
        </w:tc>
        <w:tc>
          <w:tcPr>
            <w:tcW w:w="1276" w:type="dxa"/>
          </w:tcPr>
          <w:p w14:paraId="11423E38" w14:textId="77777777" w:rsidR="005378B7" w:rsidRPr="008B024E" w:rsidRDefault="005378B7" w:rsidP="00822165">
            <w:pPr>
              <w:jc w:val="left"/>
              <w:rPr>
                <w:rFonts w:cs="Arial"/>
                <w:sz w:val="20"/>
                <w:szCs w:val="20"/>
                <w:lang w:val="nl-BE"/>
              </w:rPr>
            </w:pPr>
          </w:p>
        </w:tc>
        <w:tc>
          <w:tcPr>
            <w:tcW w:w="1275" w:type="dxa"/>
          </w:tcPr>
          <w:p w14:paraId="3559B306" w14:textId="77777777" w:rsidR="005378B7" w:rsidRPr="008B024E" w:rsidRDefault="005378B7" w:rsidP="00822165">
            <w:pPr>
              <w:jc w:val="left"/>
              <w:rPr>
                <w:rFonts w:cs="Arial"/>
                <w:sz w:val="20"/>
                <w:szCs w:val="20"/>
                <w:lang w:val="nl-BE"/>
              </w:rPr>
            </w:pPr>
          </w:p>
        </w:tc>
      </w:tr>
      <w:tr w:rsidR="005378B7" w:rsidRPr="009120F3" w14:paraId="31013F18" w14:textId="77777777" w:rsidTr="00822165">
        <w:tc>
          <w:tcPr>
            <w:tcW w:w="7083" w:type="dxa"/>
          </w:tcPr>
          <w:p w14:paraId="243A8FD1" w14:textId="77777777" w:rsidR="005378B7" w:rsidRPr="008B024E" w:rsidRDefault="005378B7" w:rsidP="00822165">
            <w:pPr>
              <w:jc w:val="left"/>
              <w:rPr>
                <w:rFonts w:cs="Arial"/>
                <w:sz w:val="20"/>
                <w:szCs w:val="20"/>
                <w:lang w:val="nl-BE"/>
              </w:rPr>
            </w:pPr>
            <w:r w:rsidRPr="008B024E">
              <w:rPr>
                <w:sz w:val="20"/>
                <w:lang w:val="nl-BE"/>
              </w:rPr>
              <w:t xml:space="preserve">Je project heeft betrekking op de bedreigde fauna en/of </w:t>
            </w:r>
            <w:proofErr w:type="gramStart"/>
            <w:r w:rsidRPr="008B024E">
              <w:rPr>
                <w:sz w:val="20"/>
                <w:lang w:val="nl-BE"/>
              </w:rPr>
              <w:t>flora /</w:t>
            </w:r>
            <w:proofErr w:type="gramEnd"/>
            <w:r w:rsidRPr="008B024E">
              <w:rPr>
                <w:sz w:val="20"/>
                <w:lang w:val="nl-BE"/>
              </w:rPr>
              <w:t xml:space="preserve"> de beschermde gebieden.</w:t>
            </w:r>
          </w:p>
        </w:tc>
        <w:tc>
          <w:tcPr>
            <w:tcW w:w="1276" w:type="dxa"/>
          </w:tcPr>
          <w:p w14:paraId="75AC0A15" w14:textId="77777777" w:rsidR="005378B7" w:rsidRPr="008B024E" w:rsidRDefault="005378B7" w:rsidP="00822165">
            <w:pPr>
              <w:jc w:val="left"/>
              <w:rPr>
                <w:rFonts w:cs="Arial"/>
                <w:sz w:val="20"/>
                <w:szCs w:val="20"/>
                <w:lang w:val="nl-BE"/>
              </w:rPr>
            </w:pPr>
          </w:p>
        </w:tc>
        <w:tc>
          <w:tcPr>
            <w:tcW w:w="1275" w:type="dxa"/>
          </w:tcPr>
          <w:p w14:paraId="640BBA91" w14:textId="77777777" w:rsidR="005378B7" w:rsidRPr="008B024E" w:rsidRDefault="005378B7" w:rsidP="00822165">
            <w:pPr>
              <w:jc w:val="left"/>
              <w:rPr>
                <w:rFonts w:cs="Arial"/>
                <w:sz w:val="20"/>
                <w:szCs w:val="20"/>
                <w:lang w:val="nl-BE"/>
              </w:rPr>
            </w:pPr>
          </w:p>
        </w:tc>
      </w:tr>
      <w:tr w:rsidR="005378B7" w:rsidRPr="009120F3" w14:paraId="0957CD7F" w14:textId="77777777" w:rsidTr="00822165">
        <w:tc>
          <w:tcPr>
            <w:tcW w:w="7083" w:type="dxa"/>
          </w:tcPr>
          <w:p w14:paraId="17DE3D35" w14:textId="77777777" w:rsidR="005378B7" w:rsidRPr="008B024E" w:rsidRDefault="005378B7" w:rsidP="00822165">
            <w:pPr>
              <w:jc w:val="left"/>
              <w:rPr>
                <w:rFonts w:cs="Arial"/>
                <w:sz w:val="20"/>
                <w:szCs w:val="20"/>
                <w:lang w:val="nl-BE"/>
              </w:rPr>
            </w:pPr>
            <w:r w:rsidRPr="008B024E">
              <w:rPr>
                <w:sz w:val="20"/>
                <w:lang w:val="nl-BE"/>
              </w:rPr>
              <w:t>Je project houdt het gebruik in van elementen die schade kunnen toebrengen aan de mens, met inbegrip van het personeel dat betrokken is bij het project.</w:t>
            </w:r>
          </w:p>
        </w:tc>
        <w:tc>
          <w:tcPr>
            <w:tcW w:w="1276" w:type="dxa"/>
          </w:tcPr>
          <w:p w14:paraId="43DEEAA7" w14:textId="77777777" w:rsidR="005378B7" w:rsidRPr="008B024E" w:rsidRDefault="005378B7" w:rsidP="00822165">
            <w:pPr>
              <w:jc w:val="left"/>
              <w:rPr>
                <w:rFonts w:cs="Arial"/>
                <w:sz w:val="20"/>
                <w:szCs w:val="20"/>
                <w:lang w:val="nl-BE"/>
              </w:rPr>
            </w:pPr>
          </w:p>
        </w:tc>
        <w:tc>
          <w:tcPr>
            <w:tcW w:w="1275" w:type="dxa"/>
          </w:tcPr>
          <w:p w14:paraId="59DCDEAF" w14:textId="77777777" w:rsidR="005378B7" w:rsidRPr="008B024E" w:rsidRDefault="005378B7" w:rsidP="00822165">
            <w:pPr>
              <w:jc w:val="left"/>
              <w:rPr>
                <w:rFonts w:cs="Arial"/>
                <w:sz w:val="20"/>
                <w:szCs w:val="20"/>
                <w:lang w:val="nl-BE"/>
              </w:rPr>
            </w:pPr>
          </w:p>
        </w:tc>
      </w:tr>
      <w:tr w:rsidR="005378B7" w:rsidRPr="008B024E" w14:paraId="4F2DCB21" w14:textId="77777777" w:rsidTr="00822165">
        <w:tc>
          <w:tcPr>
            <w:tcW w:w="7083" w:type="dxa"/>
            <w:shd w:val="clear" w:color="auto" w:fill="E7E6E6" w:themeFill="background2"/>
          </w:tcPr>
          <w:p w14:paraId="08734686" w14:textId="77777777" w:rsidR="005378B7" w:rsidRPr="008B024E" w:rsidRDefault="005378B7" w:rsidP="00822165">
            <w:pPr>
              <w:jc w:val="left"/>
              <w:rPr>
                <w:rFonts w:cs="Arial"/>
                <w:b/>
                <w:bCs/>
                <w:sz w:val="20"/>
                <w:szCs w:val="20"/>
              </w:rPr>
            </w:pPr>
            <w:proofErr w:type="spellStart"/>
            <w:r w:rsidRPr="008B024E">
              <w:rPr>
                <w:b/>
                <w:sz w:val="20"/>
              </w:rPr>
              <w:t>Deel</w:t>
            </w:r>
            <w:proofErr w:type="spellEnd"/>
            <w:r w:rsidRPr="008B024E">
              <w:rPr>
                <w:b/>
                <w:sz w:val="20"/>
              </w:rPr>
              <w:t xml:space="preserve"> 8: </w:t>
            </w:r>
            <w:proofErr w:type="spellStart"/>
            <w:r w:rsidRPr="008B024E">
              <w:rPr>
                <w:b/>
                <w:sz w:val="20"/>
              </w:rPr>
              <w:t>Duaal</w:t>
            </w:r>
            <w:proofErr w:type="spellEnd"/>
            <w:r w:rsidRPr="008B024E">
              <w:rPr>
                <w:b/>
                <w:sz w:val="20"/>
              </w:rPr>
              <w:t xml:space="preserve"> </w:t>
            </w:r>
            <w:proofErr w:type="spellStart"/>
            <w:r w:rsidRPr="008B024E">
              <w:rPr>
                <w:b/>
                <w:sz w:val="20"/>
              </w:rPr>
              <w:t>gebruik</w:t>
            </w:r>
            <w:proofErr w:type="spellEnd"/>
          </w:p>
        </w:tc>
        <w:tc>
          <w:tcPr>
            <w:tcW w:w="1276" w:type="dxa"/>
            <w:shd w:val="clear" w:color="auto" w:fill="E7E6E6" w:themeFill="background2"/>
          </w:tcPr>
          <w:p w14:paraId="49653DCC" w14:textId="77777777" w:rsidR="005378B7" w:rsidRPr="008B024E" w:rsidRDefault="005378B7" w:rsidP="00822165">
            <w:pPr>
              <w:jc w:val="left"/>
              <w:rPr>
                <w:rFonts w:cs="Arial"/>
                <w:b/>
                <w:bCs/>
                <w:sz w:val="20"/>
                <w:szCs w:val="20"/>
              </w:rPr>
            </w:pPr>
          </w:p>
        </w:tc>
        <w:tc>
          <w:tcPr>
            <w:tcW w:w="1275" w:type="dxa"/>
            <w:shd w:val="clear" w:color="auto" w:fill="E7E6E6" w:themeFill="background2"/>
          </w:tcPr>
          <w:p w14:paraId="4C00A103" w14:textId="77777777" w:rsidR="005378B7" w:rsidRPr="008B024E" w:rsidRDefault="005378B7" w:rsidP="00822165">
            <w:pPr>
              <w:jc w:val="left"/>
              <w:rPr>
                <w:rFonts w:cs="Arial"/>
                <w:b/>
                <w:bCs/>
                <w:sz w:val="20"/>
                <w:szCs w:val="20"/>
              </w:rPr>
            </w:pPr>
          </w:p>
        </w:tc>
      </w:tr>
      <w:tr w:rsidR="005378B7" w:rsidRPr="009120F3" w14:paraId="1FC261E9" w14:textId="77777777" w:rsidTr="00822165">
        <w:tc>
          <w:tcPr>
            <w:tcW w:w="7083" w:type="dxa"/>
          </w:tcPr>
          <w:p w14:paraId="2AD67F11" w14:textId="77777777" w:rsidR="005378B7" w:rsidRPr="008B024E" w:rsidRDefault="005378B7" w:rsidP="00822165">
            <w:pPr>
              <w:jc w:val="left"/>
              <w:rPr>
                <w:rFonts w:cs="Arial"/>
                <w:sz w:val="20"/>
                <w:szCs w:val="20"/>
                <w:lang w:val="nl-BE"/>
              </w:rPr>
            </w:pPr>
            <w:r w:rsidRPr="008B024E">
              <w:rPr>
                <w:sz w:val="20"/>
                <w:lang w:val="nl-BE"/>
              </w:rPr>
              <w:t>Het project heeft betrekking op producten voor tweevoudig gebruik in de zin van Verordening (EG) nr. 428/2009 of andere producten waarvoor een vergunning is vereist.</w:t>
            </w:r>
          </w:p>
        </w:tc>
        <w:tc>
          <w:tcPr>
            <w:tcW w:w="1276" w:type="dxa"/>
          </w:tcPr>
          <w:p w14:paraId="01D56CFF" w14:textId="77777777" w:rsidR="005378B7" w:rsidRPr="008B024E" w:rsidRDefault="005378B7" w:rsidP="00822165">
            <w:pPr>
              <w:jc w:val="left"/>
              <w:rPr>
                <w:rFonts w:cs="Arial"/>
                <w:sz w:val="20"/>
                <w:szCs w:val="20"/>
                <w:lang w:val="nl-BE"/>
              </w:rPr>
            </w:pPr>
          </w:p>
        </w:tc>
        <w:tc>
          <w:tcPr>
            <w:tcW w:w="1275" w:type="dxa"/>
          </w:tcPr>
          <w:p w14:paraId="73C3207D" w14:textId="77777777" w:rsidR="005378B7" w:rsidRPr="008B024E" w:rsidRDefault="005378B7" w:rsidP="00822165">
            <w:pPr>
              <w:jc w:val="left"/>
              <w:rPr>
                <w:rFonts w:cs="Arial"/>
                <w:sz w:val="20"/>
                <w:szCs w:val="20"/>
                <w:lang w:val="nl-BE"/>
              </w:rPr>
            </w:pPr>
          </w:p>
        </w:tc>
      </w:tr>
      <w:tr w:rsidR="005378B7" w:rsidRPr="009120F3" w14:paraId="5C481E1E" w14:textId="77777777" w:rsidTr="00822165">
        <w:tc>
          <w:tcPr>
            <w:tcW w:w="7083" w:type="dxa"/>
            <w:shd w:val="clear" w:color="auto" w:fill="E7E6E6" w:themeFill="background2"/>
          </w:tcPr>
          <w:p w14:paraId="7F32F3D8" w14:textId="77777777" w:rsidR="005378B7" w:rsidRPr="008B024E" w:rsidRDefault="005378B7" w:rsidP="00822165">
            <w:pPr>
              <w:jc w:val="left"/>
              <w:rPr>
                <w:rFonts w:cs="Arial"/>
                <w:b/>
                <w:bCs/>
                <w:sz w:val="20"/>
                <w:szCs w:val="20"/>
                <w:lang w:val="nl-BE"/>
              </w:rPr>
            </w:pPr>
            <w:r w:rsidRPr="008B024E">
              <w:rPr>
                <w:b/>
                <w:sz w:val="20"/>
                <w:lang w:val="nl-BE"/>
              </w:rPr>
              <w:t>Deel 9: Exclusieve focus op civiele toepassingen</w:t>
            </w:r>
          </w:p>
        </w:tc>
        <w:tc>
          <w:tcPr>
            <w:tcW w:w="1276" w:type="dxa"/>
            <w:shd w:val="clear" w:color="auto" w:fill="E7E6E6" w:themeFill="background2"/>
          </w:tcPr>
          <w:p w14:paraId="60C19B41" w14:textId="77777777" w:rsidR="005378B7" w:rsidRPr="008B024E" w:rsidRDefault="005378B7" w:rsidP="00822165">
            <w:pPr>
              <w:jc w:val="left"/>
              <w:rPr>
                <w:rFonts w:cs="Arial"/>
                <w:b/>
                <w:bCs/>
                <w:sz w:val="20"/>
                <w:szCs w:val="20"/>
                <w:lang w:val="nl-BE"/>
              </w:rPr>
            </w:pPr>
          </w:p>
        </w:tc>
        <w:tc>
          <w:tcPr>
            <w:tcW w:w="1275" w:type="dxa"/>
            <w:shd w:val="clear" w:color="auto" w:fill="E7E6E6" w:themeFill="background2"/>
          </w:tcPr>
          <w:p w14:paraId="7E6DFB21" w14:textId="77777777" w:rsidR="005378B7" w:rsidRPr="008B024E" w:rsidRDefault="005378B7" w:rsidP="00822165">
            <w:pPr>
              <w:jc w:val="left"/>
              <w:rPr>
                <w:rFonts w:cs="Arial"/>
                <w:b/>
                <w:bCs/>
                <w:sz w:val="20"/>
                <w:szCs w:val="20"/>
                <w:lang w:val="nl-BE"/>
              </w:rPr>
            </w:pPr>
          </w:p>
        </w:tc>
      </w:tr>
      <w:tr w:rsidR="005378B7" w:rsidRPr="009120F3" w14:paraId="4A0840FA" w14:textId="77777777" w:rsidTr="00822165">
        <w:tc>
          <w:tcPr>
            <w:tcW w:w="7083" w:type="dxa"/>
          </w:tcPr>
          <w:p w14:paraId="55B84BED" w14:textId="77777777" w:rsidR="005378B7" w:rsidRPr="008B024E" w:rsidRDefault="005378B7" w:rsidP="00822165">
            <w:pPr>
              <w:jc w:val="left"/>
              <w:rPr>
                <w:rFonts w:cs="Arial"/>
                <w:sz w:val="20"/>
                <w:szCs w:val="20"/>
                <w:lang w:val="nl-BE"/>
              </w:rPr>
            </w:pPr>
            <w:r w:rsidRPr="008B024E">
              <w:rPr>
                <w:sz w:val="20"/>
                <w:lang w:val="nl-BE"/>
              </w:rPr>
              <w:t>Je project zou aanleiding kunnen geven tot bezorgdheid over de exclusieve focus op civiele toepassingen.</w:t>
            </w:r>
          </w:p>
        </w:tc>
        <w:tc>
          <w:tcPr>
            <w:tcW w:w="1276" w:type="dxa"/>
          </w:tcPr>
          <w:p w14:paraId="1A459393" w14:textId="77777777" w:rsidR="005378B7" w:rsidRPr="008B024E" w:rsidRDefault="005378B7" w:rsidP="00822165">
            <w:pPr>
              <w:jc w:val="left"/>
              <w:rPr>
                <w:rFonts w:cs="Arial"/>
                <w:sz w:val="20"/>
                <w:szCs w:val="20"/>
                <w:lang w:val="nl-BE"/>
              </w:rPr>
            </w:pPr>
          </w:p>
        </w:tc>
        <w:tc>
          <w:tcPr>
            <w:tcW w:w="1275" w:type="dxa"/>
          </w:tcPr>
          <w:p w14:paraId="7A3B2506" w14:textId="77777777" w:rsidR="005378B7" w:rsidRPr="008B024E" w:rsidRDefault="005378B7" w:rsidP="00822165">
            <w:pPr>
              <w:jc w:val="left"/>
              <w:rPr>
                <w:rFonts w:cs="Arial"/>
                <w:sz w:val="20"/>
                <w:szCs w:val="20"/>
                <w:lang w:val="nl-BE"/>
              </w:rPr>
            </w:pPr>
          </w:p>
        </w:tc>
      </w:tr>
      <w:tr w:rsidR="005378B7" w:rsidRPr="009120F3" w14:paraId="7BB08873" w14:textId="77777777" w:rsidTr="00822165">
        <w:tc>
          <w:tcPr>
            <w:tcW w:w="7083" w:type="dxa"/>
            <w:shd w:val="clear" w:color="auto" w:fill="E7E6E6" w:themeFill="background2"/>
          </w:tcPr>
          <w:p w14:paraId="39B1A2F1" w14:textId="77777777" w:rsidR="005378B7" w:rsidRPr="008B024E" w:rsidRDefault="005378B7" w:rsidP="00822165">
            <w:pPr>
              <w:jc w:val="left"/>
              <w:rPr>
                <w:rFonts w:cs="Arial"/>
                <w:b/>
                <w:bCs/>
                <w:sz w:val="20"/>
                <w:szCs w:val="20"/>
                <w:lang w:val="nl-BE"/>
              </w:rPr>
            </w:pPr>
            <w:r w:rsidRPr="008B024E">
              <w:rPr>
                <w:b/>
                <w:sz w:val="20"/>
                <w:lang w:val="nl-BE"/>
              </w:rPr>
              <w:t xml:space="preserve">Deel 10: Mogelijk misbruik van onderzoeksresultaten  </w:t>
            </w:r>
          </w:p>
        </w:tc>
        <w:tc>
          <w:tcPr>
            <w:tcW w:w="1276" w:type="dxa"/>
            <w:shd w:val="clear" w:color="auto" w:fill="E7E6E6" w:themeFill="background2"/>
          </w:tcPr>
          <w:p w14:paraId="6EC4D582" w14:textId="77777777" w:rsidR="005378B7" w:rsidRPr="008B024E" w:rsidRDefault="005378B7" w:rsidP="00822165">
            <w:pPr>
              <w:jc w:val="left"/>
              <w:rPr>
                <w:rFonts w:cs="Arial"/>
                <w:b/>
                <w:bCs/>
                <w:sz w:val="20"/>
                <w:szCs w:val="20"/>
                <w:lang w:val="nl-BE"/>
              </w:rPr>
            </w:pPr>
          </w:p>
        </w:tc>
        <w:tc>
          <w:tcPr>
            <w:tcW w:w="1275" w:type="dxa"/>
            <w:shd w:val="clear" w:color="auto" w:fill="E7E6E6" w:themeFill="background2"/>
          </w:tcPr>
          <w:p w14:paraId="103FD3E4" w14:textId="77777777" w:rsidR="005378B7" w:rsidRPr="008B024E" w:rsidRDefault="005378B7" w:rsidP="00822165">
            <w:pPr>
              <w:jc w:val="left"/>
              <w:rPr>
                <w:rFonts w:cs="Arial"/>
                <w:b/>
                <w:bCs/>
                <w:sz w:val="20"/>
                <w:szCs w:val="20"/>
                <w:lang w:val="nl-BE"/>
              </w:rPr>
            </w:pPr>
          </w:p>
        </w:tc>
      </w:tr>
      <w:tr w:rsidR="005378B7" w:rsidRPr="009120F3" w14:paraId="5836DAE0" w14:textId="77777777" w:rsidTr="00822165">
        <w:tc>
          <w:tcPr>
            <w:tcW w:w="7083" w:type="dxa"/>
          </w:tcPr>
          <w:p w14:paraId="3E6F8D94" w14:textId="77777777" w:rsidR="005378B7" w:rsidRPr="008B024E" w:rsidRDefault="005378B7" w:rsidP="00822165">
            <w:pPr>
              <w:jc w:val="left"/>
              <w:rPr>
                <w:rFonts w:cs="Arial"/>
                <w:sz w:val="20"/>
                <w:szCs w:val="20"/>
                <w:lang w:val="nl-BE"/>
              </w:rPr>
            </w:pPr>
            <w:r w:rsidRPr="008B024E">
              <w:rPr>
                <w:sz w:val="20"/>
                <w:lang w:val="nl-BE"/>
              </w:rPr>
              <w:t xml:space="preserve">Je project houdt een risico in op misbruik van de resultaten.  </w:t>
            </w:r>
          </w:p>
        </w:tc>
        <w:tc>
          <w:tcPr>
            <w:tcW w:w="1276" w:type="dxa"/>
          </w:tcPr>
          <w:p w14:paraId="58972C86" w14:textId="77777777" w:rsidR="005378B7" w:rsidRPr="008B024E" w:rsidRDefault="005378B7" w:rsidP="00822165">
            <w:pPr>
              <w:jc w:val="left"/>
              <w:rPr>
                <w:rFonts w:cs="Arial"/>
                <w:sz w:val="20"/>
                <w:szCs w:val="20"/>
                <w:lang w:val="nl-BE"/>
              </w:rPr>
            </w:pPr>
          </w:p>
        </w:tc>
        <w:tc>
          <w:tcPr>
            <w:tcW w:w="1275" w:type="dxa"/>
          </w:tcPr>
          <w:p w14:paraId="3A93EEA4" w14:textId="77777777" w:rsidR="005378B7" w:rsidRPr="008B024E" w:rsidRDefault="005378B7" w:rsidP="00822165">
            <w:pPr>
              <w:jc w:val="left"/>
              <w:rPr>
                <w:rFonts w:cs="Arial"/>
                <w:sz w:val="20"/>
                <w:szCs w:val="20"/>
                <w:lang w:val="nl-BE"/>
              </w:rPr>
            </w:pPr>
          </w:p>
        </w:tc>
      </w:tr>
    </w:tbl>
    <w:p w14:paraId="4B77A049" w14:textId="77777777" w:rsidR="005378B7" w:rsidRPr="008B024E" w:rsidRDefault="005378B7" w:rsidP="005378B7">
      <w:pPr>
        <w:pStyle w:val="Corpsdetexte"/>
        <w:jc w:val="left"/>
        <w:rPr>
          <w:rFonts w:cs="Arial"/>
          <w:szCs w:val="20"/>
          <w:lang w:val="nl-BE"/>
        </w:rPr>
      </w:pPr>
    </w:p>
    <w:p w14:paraId="474CF35A" w14:textId="77777777" w:rsidR="005378B7" w:rsidRPr="008B024E" w:rsidRDefault="005378B7" w:rsidP="005378B7">
      <w:pPr>
        <w:pStyle w:val="Corpsdetexte"/>
        <w:jc w:val="left"/>
        <w:rPr>
          <w:rFonts w:cs="Arial"/>
          <w:szCs w:val="20"/>
          <w:lang w:val="nl-BE"/>
        </w:rPr>
      </w:pPr>
      <w:r w:rsidRPr="008B024E">
        <w:rPr>
          <w:lang w:val="nl-BE"/>
        </w:rPr>
        <w:t xml:space="preserve"> </w:t>
      </w:r>
    </w:p>
    <w:p w14:paraId="6E208D92" w14:textId="77777777" w:rsidR="005378B7" w:rsidRPr="008B024E" w:rsidRDefault="005378B7" w:rsidP="005378B7">
      <w:pPr>
        <w:pStyle w:val="Corpsdetexte"/>
        <w:spacing w:after="0"/>
        <w:ind w:left="607"/>
        <w:rPr>
          <w:b/>
          <w:bCs/>
          <w:szCs w:val="20"/>
          <w:lang w:val="nl-BE"/>
        </w:rPr>
      </w:pPr>
      <w:r w:rsidRPr="008B024E">
        <w:rPr>
          <w:b/>
          <w:lang w:val="nl-BE"/>
        </w:rPr>
        <w:t>Als je project betrekking heeft op een van de toepassingsgebieden die in de vorige tabel worden vermeld, leg dan uit hoe de geldende wettelijke kaders worden nageleefd.</w:t>
      </w:r>
    </w:p>
    <w:p w14:paraId="71E41DFC" w14:textId="77777777" w:rsidR="005378B7" w:rsidRPr="008B024E" w:rsidRDefault="005378B7" w:rsidP="005378B7">
      <w:pPr>
        <w:pStyle w:val="Answers"/>
        <w:rPr>
          <w:rFonts w:eastAsia="Arial"/>
          <w:lang w:val="nl-BE"/>
        </w:rPr>
      </w:pPr>
      <w:r w:rsidRPr="008B024E">
        <w:rPr>
          <w:lang w:val="nl-BE"/>
        </w:rPr>
        <w:t>………………………………………………………………………………………………………………………………………………………………………………………………………………………………………………</w:t>
      </w:r>
    </w:p>
    <w:p w14:paraId="575F47CE" w14:textId="77777777" w:rsidR="005378B7" w:rsidRPr="008B024E" w:rsidRDefault="005378B7" w:rsidP="005378B7">
      <w:pPr>
        <w:pStyle w:val="Corpsdetexte"/>
        <w:spacing w:after="0"/>
        <w:ind w:left="607"/>
        <w:rPr>
          <w:b/>
          <w:bCs/>
          <w:szCs w:val="20"/>
          <w:lang w:val="nl-BE"/>
        </w:rPr>
      </w:pPr>
    </w:p>
    <w:p w14:paraId="7D527C07" w14:textId="77777777" w:rsidR="005378B7" w:rsidRPr="008B024E" w:rsidRDefault="005378B7" w:rsidP="005378B7">
      <w:pPr>
        <w:pStyle w:val="Corpsdetexte"/>
        <w:spacing w:after="0"/>
        <w:ind w:left="607"/>
        <w:rPr>
          <w:b/>
          <w:bCs/>
          <w:szCs w:val="20"/>
          <w:lang w:val="nl-BE"/>
        </w:rPr>
      </w:pPr>
    </w:p>
    <w:p w14:paraId="606D22B6" w14:textId="77777777" w:rsidR="005378B7" w:rsidRPr="008B024E" w:rsidRDefault="005378B7" w:rsidP="005378B7">
      <w:pPr>
        <w:pStyle w:val="Corpsdetexte"/>
        <w:spacing w:after="0"/>
        <w:ind w:left="607"/>
        <w:rPr>
          <w:b/>
          <w:bCs/>
          <w:szCs w:val="20"/>
          <w:lang w:val="nl-BE"/>
        </w:rPr>
      </w:pPr>
    </w:p>
    <w:p w14:paraId="55D977DB" w14:textId="77777777" w:rsidR="005378B7" w:rsidRPr="008B024E" w:rsidRDefault="005378B7" w:rsidP="005378B7">
      <w:pPr>
        <w:pStyle w:val="Corpsdetexte"/>
        <w:spacing w:after="0"/>
        <w:ind w:left="607"/>
        <w:rPr>
          <w:b/>
          <w:bCs/>
          <w:szCs w:val="20"/>
        </w:rPr>
      </w:pPr>
      <w:r w:rsidRPr="008B024E">
        <w:rPr>
          <w:b/>
          <w:lang w:val="nl-BE"/>
        </w:rPr>
        <w:t xml:space="preserve">Zouden andere ethische kwesties die niet in het bovenstaande kader worden vermeld van toepassing kunnen zijn op je project? </w:t>
      </w:r>
      <w:r w:rsidRPr="008B024E">
        <w:rPr>
          <w:b/>
        </w:rPr>
        <w:t xml:space="preserve">Zo ja, </w:t>
      </w:r>
      <w:proofErr w:type="spellStart"/>
      <w:r w:rsidRPr="008B024E">
        <w:rPr>
          <w:b/>
        </w:rPr>
        <w:t>welke</w:t>
      </w:r>
      <w:proofErr w:type="spellEnd"/>
      <w:r w:rsidRPr="008B024E">
        <w:rPr>
          <w:b/>
        </w:rPr>
        <w:t>?</w:t>
      </w:r>
    </w:p>
    <w:p w14:paraId="12D8014D" w14:textId="77777777" w:rsidR="005378B7" w:rsidRPr="007112D3" w:rsidRDefault="005378B7" w:rsidP="005378B7">
      <w:pPr>
        <w:pStyle w:val="Answers"/>
        <w:rPr>
          <w:rFonts w:eastAsia="Arial"/>
        </w:rPr>
      </w:pPr>
      <w:r w:rsidRPr="008B024E">
        <w:t>………………………………………………………………………………………………………………………………………………………………………………………………………………………………………………………………………………………………………………………………………………………………………</w:t>
      </w:r>
    </w:p>
    <w:p w14:paraId="03B69A4D" w14:textId="77777777" w:rsidR="005378B7" w:rsidRPr="007112D3" w:rsidRDefault="005378B7" w:rsidP="005378B7">
      <w:pPr>
        <w:pStyle w:val="Corpsdetexte"/>
      </w:pPr>
    </w:p>
    <w:p w14:paraId="0F6F9B0C" w14:textId="77777777" w:rsidR="00280D18" w:rsidRPr="00B114B1" w:rsidRDefault="00280D18" w:rsidP="00366D70">
      <w:pPr>
        <w:pStyle w:val="Corpsdetexte"/>
        <w:rPr>
          <w:lang w:val="nl-NL"/>
        </w:rPr>
      </w:pPr>
    </w:p>
    <w:p w14:paraId="26DF6533" w14:textId="77777777" w:rsidR="00F80545" w:rsidRPr="00B114B1" w:rsidRDefault="00F80545">
      <w:pPr>
        <w:pStyle w:val="Answers"/>
        <w:rPr>
          <w:b/>
          <w:lang w:val="nl-NL"/>
        </w:rPr>
      </w:pPr>
    </w:p>
    <w:p w14:paraId="03B6031D" w14:textId="77777777" w:rsidR="00543BD6" w:rsidRPr="00B114B1" w:rsidRDefault="00543BD6">
      <w:pPr>
        <w:pStyle w:val="Titre2"/>
        <w:spacing w:before="0" w:after="0" w:line="288" w:lineRule="auto"/>
        <w:rPr>
          <w:color w:val="0000FF"/>
          <w:lang w:val="nl-NL"/>
        </w:rPr>
      </w:pPr>
      <w:bookmarkStart w:id="57" w:name="__RefHeading__5151_1165138607"/>
      <w:bookmarkStart w:id="58" w:name="__RefHeading__7580_829952307"/>
      <w:bookmarkStart w:id="59" w:name="__RefHeading__109_1940543056"/>
      <w:bookmarkStart w:id="60" w:name="_Toc1652903"/>
      <w:bookmarkEnd w:id="57"/>
      <w:bookmarkEnd w:id="58"/>
      <w:bookmarkEnd w:id="59"/>
      <w:r w:rsidRPr="00B114B1">
        <w:rPr>
          <w:lang w:val="nl-NL"/>
        </w:rPr>
        <w:t>Plaats(en) van uitvoering van het project</w:t>
      </w:r>
      <w:bookmarkEnd w:id="60"/>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5"/>
      </w:tblGrid>
      <w:tr w:rsidR="00543BD6" w:rsidRPr="00B114B1" w14:paraId="7F203C04" w14:textId="77777777">
        <w:tc>
          <w:tcPr>
            <w:tcW w:w="9335" w:type="dxa"/>
            <w:tcBorders>
              <w:top w:val="single" w:sz="1" w:space="0" w:color="000000"/>
              <w:left w:val="single" w:sz="1" w:space="0" w:color="000000"/>
              <w:bottom w:val="single" w:sz="1" w:space="0" w:color="000000"/>
              <w:right w:val="single" w:sz="1" w:space="0" w:color="000000"/>
            </w:tcBorders>
            <w:shd w:val="clear" w:color="auto" w:fill="auto"/>
          </w:tcPr>
          <w:p w14:paraId="78A222DC" w14:textId="774079B5"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09B076DD" w14:textId="77777777">
        <w:tc>
          <w:tcPr>
            <w:tcW w:w="9335" w:type="dxa"/>
            <w:tcBorders>
              <w:left w:val="single" w:sz="1" w:space="0" w:color="000000"/>
              <w:bottom w:val="single" w:sz="1" w:space="0" w:color="000000"/>
              <w:right w:val="single" w:sz="1" w:space="0" w:color="000000"/>
            </w:tcBorders>
            <w:shd w:val="clear" w:color="auto" w:fill="auto"/>
          </w:tcPr>
          <w:p w14:paraId="12AB6D73" w14:textId="77777777" w:rsidR="00543BD6" w:rsidRPr="00B114B1" w:rsidRDefault="00543BD6">
            <w:pPr>
              <w:pStyle w:val="Contenudetableau"/>
              <w:snapToGrid w:val="0"/>
              <w:rPr>
                <w:color w:val="0000FF"/>
                <w:lang w:val="nl-NL"/>
              </w:rPr>
            </w:pPr>
            <w:r w:rsidRPr="00B114B1">
              <w:rPr>
                <w:color w:val="0000FF"/>
                <w:lang w:val="nl-NL"/>
              </w:rPr>
              <w:t>Vermeld de naam en de plaats(en) (volledig adres) van de entiteiten die belast zijn met het project (onderaannemers inbegrepen).</w:t>
            </w:r>
          </w:p>
          <w:p w14:paraId="5592A254" w14:textId="77777777" w:rsidR="00543BD6" w:rsidRPr="00B114B1" w:rsidRDefault="00543BD6">
            <w:pPr>
              <w:pStyle w:val="Contenudetableau"/>
              <w:numPr>
                <w:ilvl w:val="0"/>
                <w:numId w:val="14"/>
              </w:numPr>
              <w:rPr>
                <w:color w:val="0000FF"/>
                <w:lang w:val="nl-NL"/>
              </w:rPr>
            </w:pPr>
            <w:r w:rsidRPr="00B114B1">
              <w:rPr>
                <w:color w:val="0000FF"/>
                <w:lang w:val="nl-NL"/>
              </w:rPr>
              <w:t>Geef de locatie(s) als het hele project in het BHG wordt uitgevoerd.</w:t>
            </w:r>
          </w:p>
          <w:p w14:paraId="756A4A47" w14:textId="77777777" w:rsidR="00543BD6" w:rsidRPr="00B114B1" w:rsidRDefault="00543BD6">
            <w:pPr>
              <w:pStyle w:val="Contenudetableau"/>
              <w:numPr>
                <w:ilvl w:val="0"/>
                <w:numId w:val="14"/>
              </w:numPr>
              <w:rPr>
                <w:lang w:val="nl-NL"/>
              </w:rPr>
            </w:pPr>
            <w:r w:rsidRPr="00B114B1">
              <w:rPr>
                <w:color w:val="0000FF"/>
                <w:lang w:val="nl-NL"/>
              </w:rPr>
              <w:t>Geef de locatie en rechtvaardig deze keuze als een deel van het project buiten van het BHG wordt uitgevoerd</w:t>
            </w:r>
          </w:p>
        </w:tc>
      </w:tr>
    </w:tbl>
    <w:p w14:paraId="51CCB382" w14:textId="77777777" w:rsidR="00543BD6" w:rsidRPr="00B114B1" w:rsidRDefault="00543BD6">
      <w:pPr>
        <w:pStyle w:val="Answersbulleted"/>
        <w:numPr>
          <w:ilvl w:val="0"/>
          <w:numId w:val="0"/>
        </w:numPr>
        <w:rPr>
          <w:lang w:val="nl-NL"/>
        </w:rPr>
      </w:pPr>
    </w:p>
    <w:p w14:paraId="350F570C" w14:textId="77777777" w:rsidR="00543BD6" w:rsidRPr="00B114B1" w:rsidRDefault="00543BD6">
      <w:pPr>
        <w:pStyle w:val="Answers"/>
        <w:rPr>
          <w:lang w:val="nl-NL"/>
        </w:rPr>
      </w:pPr>
      <w:r w:rsidRPr="00B114B1">
        <w:rPr>
          <w:rFonts w:eastAsia="Arial"/>
          <w:lang w:val="nl-NL"/>
        </w:rPr>
        <w:t>………………………………………………………………………………………………………………………………………………………………………………………………………………………………………………………………………………………………………………………………………………………………………………………</w:t>
      </w:r>
    </w:p>
    <w:p w14:paraId="288B3284" w14:textId="77777777" w:rsidR="00543BD6" w:rsidRPr="00B114B1" w:rsidRDefault="00543BD6">
      <w:pPr>
        <w:pStyle w:val="Answers"/>
        <w:rPr>
          <w:lang w:val="nl-NL"/>
        </w:rPr>
      </w:pPr>
    </w:p>
    <w:p w14:paraId="30715259" w14:textId="77777777" w:rsidR="004023EC" w:rsidRPr="00B114B1" w:rsidRDefault="004023EC">
      <w:pPr>
        <w:pStyle w:val="Answers"/>
        <w:rPr>
          <w:lang w:val="nl-NL"/>
        </w:rPr>
      </w:pPr>
    </w:p>
    <w:p w14:paraId="0670F1EF" w14:textId="77777777" w:rsidR="00543BD6" w:rsidRPr="00B114B1" w:rsidRDefault="00543BD6">
      <w:pPr>
        <w:pStyle w:val="Titre2"/>
        <w:spacing w:before="0" w:after="0" w:line="288" w:lineRule="auto"/>
        <w:rPr>
          <w:lang w:val="nl-NL"/>
        </w:rPr>
      </w:pPr>
      <w:bookmarkStart w:id="61" w:name="__RefHeading__5153_1165138607"/>
      <w:bookmarkStart w:id="62" w:name="__RefHeading__7582_829952307"/>
      <w:bookmarkStart w:id="63" w:name="__RefHeading__111_1940543056"/>
      <w:bookmarkStart w:id="64" w:name="_Toc1652904"/>
      <w:bookmarkEnd w:id="61"/>
      <w:bookmarkEnd w:id="62"/>
      <w:bookmarkEnd w:id="63"/>
      <w:r w:rsidRPr="00B114B1">
        <w:rPr>
          <w:lang w:val="nl-NL"/>
        </w:rPr>
        <w:t>Gedetailleerd werkprogramma</w:t>
      </w:r>
      <w:bookmarkEnd w:id="64"/>
    </w:p>
    <w:tbl>
      <w:tblPr>
        <w:tblW w:w="9349" w:type="dxa"/>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543BD6" w:rsidRPr="00B114B1" w14:paraId="6DCDF572" w14:textId="77777777" w:rsidTr="008C1021">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35FE09E2" w14:textId="6CD78967"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65A8DFC5" w14:textId="77777777" w:rsidTr="008C1021">
        <w:tc>
          <w:tcPr>
            <w:tcW w:w="9349" w:type="dxa"/>
            <w:tcBorders>
              <w:left w:val="single" w:sz="1" w:space="0" w:color="000000"/>
              <w:right w:val="single" w:sz="1" w:space="0" w:color="000000"/>
            </w:tcBorders>
            <w:shd w:val="clear" w:color="auto" w:fill="auto"/>
          </w:tcPr>
          <w:p w14:paraId="114E0829" w14:textId="77777777" w:rsidR="004023EC" w:rsidRPr="00B114B1" w:rsidRDefault="00543BD6" w:rsidP="004023EC">
            <w:pPr>
              <w:pStyle w:val="Contenudetableau"/>
              <w:rPr>
                <w:lang w:val="nl-NL"/>
              </w:rPr>
            </w:pPr>
            <w:r w:rsidRPr="00B114B1">
              <w:rPr>
                <w:color w:val="0000FF"/>
                <w:lang w:val="nl-NL"/>
              </w:rPr>
              <w:t>Definieer de verschillende stappen van het werkprogramma in termen van "</w:t>
            </w:r>
            <w:proofErr w:type="spellStart"/>
            <w:r w:rsidRPr="00B114B1">
              <w:rPr>
                <w:i/>
                <w:iCs/>
                <w:color w:val="0000FF"/>
                <w:lang w:val="nl-NL"/>
              </w:rPr>
              <w:t>work</w:t>
            </w:r>
            <w:proofErr w:type="spellEnd"/>
            <w:r w:rsidRPr="00B114B1">
              <w:rPr>
                <w:i/>
                <w:iCs/>
                <w:color w:val="0000FF"/>
                <w:lang w:val="nl-NL"/>
              </w:rPr>
              <w:t xml:space="preserve"> packages</w:t>
            </w:r>
            <w:r w:rsidRPr="00B114B1">
              <w:rPr>
                <w:color w:val="0000FF"/>
                <w:lang w:val="nl-NL"/>
              </w:rPr>
              <w:t>" of "werkloten" en taken.</w:t>
            </w:r>
          </w:p>
          <w:p w14:paraId="799BB62D" w14:textId="77777777" w:rsidR="00543BD6" w:rsidRPr="00B114B1" w:rsidRDefault="00543BD6">
            <w:pPr>
              <w:pStyle w:val="Contenudetableau"/>
              <w:rPr>
                <w:lang w:val="nl-NL"/>
              </w:rPr>
            </w:pPr>
          </w:p>
        </w:tc>
      </w:tr>
      <w:tr w:rsidR="003359DB" w:rsidRPr="00B114B1" w14:paraId="3802EAFA" w14:textId="77777777" w:rsidTr="008C1021">
        <w:tc>
          <w:tcPr>
            <w:tcW w:w="9349" w:type="dxa"/>
            <w:tcBorders>
              <w:left w:val="single" w:sz="1" w:space="0" w:color="000000"/>
              <w:bottom w:val="single" w:sz="1" w:space="0" w:color="000000"/>
              <w:right w:val="single" w:sz="1" w:space="0" w:color="000000"/>
            </w:tcBorders>
            <w:shd w:val="clear" w:color="auto" w:fill="auto"/>
          </w:tcPr>
          <w:p w14:paraId="1A9D797C" w14:textId="77777777" w:rsidR="003359DB" w:rsidRPr="00B114B1" w:rsidRDefault="000E6921">
            <w:pPr>
              <w:pStyle w:val="Contenudetableau"/>
              <w:snapToGrid w:val="0"/>
              <w:rPr>
                <w:b/>
                <w:color w:val="0000FF"/>
                <w:lang w:val="nl-NL"/>
              </w:rPr>
            </w:pPr>
            <w:r w:rsidRPr="00B114B1">
              <w:rPr>
                <w:b/>
                <w:color w:val="0000FF"/>
                <w:lang w:val="nl-NL"/>
              </w:rPr>
              <w:t>Wij vragen om de onderstaande template te gebruiken.</w:t>
            </w:r>
          </w:p>
          <w:p w14:paraId="264A599F" w14:textId="77777777" w:rsidR="003359DB" w:rsidRPr="00B114B1" w:rsidRDefault="003359DB">
            <w:pPr>
              <w:pStyle w:val="Contenudetableau"/>
              <w:snapToGrid w:val="0"/>
              <w:rPr>
                <w:b/>
                <w:color w:val="0000FF"/>
                <w:lang w:val="nl-NL"/>
              </w:rPr>
            </w:pPr>
          </w:p>
          <w:p w14:paraId="0D5CFEDC" w14:textId="77777777" w:rsidR="003359DB" w:rsidRPr="00B114B1" w:rsidRDefault="003359DB" w:rsidP="003359DB">
            <w:pPr>
              <w:pStyle w:val="StyleJustifi"/>
              <w:spacing w:after="0"/>
              <w:jc w:val="left"/>
              <w:rPr>
                <w:rFonts w:ascii="Arial" w:hAnsi="Arial" w:cs="Arial"/>
                <w:b/>
                <w:color w:val="0000FF"/>
                <w:sz w:val="20"/>
                <w:szCs w:val="20"/>
                <w:lang w:val="nl-NL"/>
              </w:rPr>
            </w:pPr>
            <w:r w:rsidRPr="00B114B1">
              <w:rPr>
                <w:rFonts w:ascii="Arial" w:hAnsi="Arial" w:cs="Arial"/>
                <w:b/>
                <w:color w:val="0000FF"/>
                <w:sz w:val="20"/>
                <w:lang w:val="nl-NL"/>
              </w:rPr>
              <w:t>WP X:</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3359DB" w:rsidRPr="005378B7" w14:paraId="3A2553FA" w14:textId="77777777" w:rsidTr="00FE022C">
              <w:trPr>
                <w:trHeight w:val="458"/>
              </w:trPr>
              <w:tc>
                <w:tcPr>
                  <w:tcW w:w="697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3A9E615" w14:textId="413C59CD" w:rsidR="003359DB" w:rsidRPr="00B114B1" w:rsidRDefault="003359DB" w:rsidP="003359DB">
                  <w:pPr>
                    <w:pStyle w:val="Contenudetableau"/>
                    <w:widowControl/>
                    <w:numPr>
                      <w:ilvl w:val="0"/>
                      <w:numId w:val="32"/>
                    </w:numPr>
                    <w:suppressLineNumbers w:val="0"/>
                    <w:suppressAutoHyphens w:val="0"/>
                    <w:snapToGrid w:val="0"/>
                    <w:jc w:val="left"/>
                    <w:rPr>
                      <w:rFonts w:cs="Arial"/>
                      <w:color w:val="0000FF"/>
                      <w:szCs w:val="20"/>
                      <w:lang w:val="nl-NL"/>
                    </w:rPr>
                  </w:pPr>
                  <w:r w:rsidRPr="00B114B1">
                    <w:rPr>
                      <w:rFonts w:cs="Arial"/>
                      <w:color w:val="0000FF"/>
                      <w:lang w:val="nl-NL"/>
                    </w:rPr>
                    <w:t>Algemene VTE (</w:t>
                  </w:r>
                  <w:r w:rsidR="00E6054C">
                    <w:rPr>
                      <w:rFonts w:cs="Arial"/>
                      <w:color w:val="0000FF"/>
                      <w:lang w:val="nl-NL"/>
                    </w:rPr>
                    <w:t>mandagen/manmaanden</w:t>
                  </w:r>
                  <w:r w:rsidRPr="00B114B1">
                    <w:rPr>
                      <w:rFonts w:cs="Arial"/>
                      <w:color w:val="0000FF"/>
                      <w:lang w:val="nl-NL"/>
                    </w:rPr>
                    <w:t>)</w:t>
                  </w:r>
                </w:p>
                <w:p w14:paraId="67EC9B41" w14:textId="7A147A97" w:rsidR="003359DB" w:rsidRPr="00B114B1" w:rsidRDefault="00324CD1" w:rsidP="00556CAF">
                  <w:pPr>
                    <w:pStyle w:val="Contenudetableau"/>
                    <w:widowControl/>
                    <w:numPr>
                      <w:ilvl w:val="0"/>
                      <w:numId w:val="32"/>
                    </w:numPr>
                    <w:suppressLineNumbers w:val="0"/>
                    <w:suppressAutoHyphens w:val="0"/>
                    <w:snapToGrid w:val="0"/>
                    <w:jc w:val="left"/>
                    <w:rPr>
                      <w:rFonts w:cs="Arial"/>
                      <w:color w:val="0000FF"/>
                      <w:szCs w:val="20"/>
                      <w:lang w:val="nl-NL"/>
                    </w:rPr>
                  </w:pPr>
                  <w:r w:rsidRPr="00B114B1">
                    <w:rPr>
                      <w:rFonts w:cs="Arial"/>
                      <w:color w:val="0000FF"/>
                      <w:lang w:val="nl-NL"/>
                    </w:rPr>
                    <w:t>Verdeling van de werklast over de personen voorzien in het budget (</w:t>
                  </w:r>
                  <w:r w:rsidR="00556CAF" w:rsidRPr="00556CAF">
                    <w:rPr>
                      <w:rFonts w:cs="Arial"/>
                      <w:color w:val="0000FF"/>
                      <w:lang w:val="nl-NL"/>
                    </w:rPr>
                    <w:t>mandagen/manmaanden</w:t>
                  </w:r>
                  <w:r w:rsidR="00556CAF" w:rsidRPr="00556CAF" w:rsidDel="00556CAF">
                    <w:rPr>
                      <w:rFonts w:cs="Arial"/>
                      <w:color w:val="0000FF"/>
                      <w:lang w:val="nl-NL"/>
                    </w:rPr>
                    <w:t xml:space="preserve"> </w:t>
                  </w:r>
                  <w:r w:rsidRPr="00B114B1">
                    <w:rPr>
                      <w:rFonts w:cs="Arial"/>
                      <w:color w:val="0000FF"/>
                      <w:lang w:val="nl-NL"/>
                    </w:rPr>
                    <w:t>per persoon)</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7B0CEE77" w14:textId="77777777" w:rsidR="003359DB" w:rsidRPr="00B114B1" w:rsidRDefault="00FE022C" w:rsidP="00390466">
                  <w:pPr>
                    <w:pStyle w:val="Contenudetableau"/>
                    <w:snapToGrid w:val="0"/>
                    <w:rPr>
                      <w:rFonts w:cs="Arial"/>
                      <w:color w:val="0000FF"/>
                      <w:szCs w:val="20"/>
                      <w:lang w:val="nl-NL"/>
                    </w:rPr>
                  </w:pPr>
                  <w:proofErr w:type="gramStart"/>
                  <w:r w:rsidRPr="00B114B1">
                    <w:rPr>
                      <w:rFonts w:cs="Arial"/>
                      <w:color w:val="0000FF"/>
                      <w:lang w:val="nl-NL"/>
                    </w:rPr>
                    <w:t>Begin /</w:t>
                  </w:r>
                  <w:proofErr w:type="gramEnd"/>
                  <w:r w:rsidRPr="00B114B1">
                    <w:rPr>
                      <w:rFonts w:cs="Arial"/>
                      <w:color w:val="0000FF"/>
                      <w:lang w:val="nl-NL"/>
                    </w:rPr>
                    <w:t xml:space="preserve"> Einde</w:t>
                  </w:r>
                </w:p>
              </w:tc>
            </w:tr>
          </w:tbl>
          <w:p w14:paraId="45136454" w14:textId="77777777" w:rsidR="003359DB" w:rsidRPr="00B114B1" w:rsidRDefault="003359DB" w:rsidP="003359DB">
            <w:pPr>
              <w:pStyle w:val="Corpsdetexte2"/>
              <w:spacing w:after="0" w:line="240" w:lineRule="auto"/>
              <w:rPr>
                <w:rFonts w:cs="Arial"/>
                <w:b/>
                <w:bCs/>
                <w:iCs/>
                <w:color w:val="0000FF"/>
                <w:szCs w:val="20"/>
                <w:lang w:val="nl-NL"/>
              </w:rPr>
            </w:pPr>
          </w:p>
          <w:p w14:paraId="13FCC16F" w14:textId="77777777" w:rsidR="003359DB" w:rsidRPr="00B114B1" w:rsidRDefault="003359DB" w:rsidP="003359DB">
            <w:pPr>
              <w:pStyle w:val="Corpsdetexte2"/>
              <w:spacing w:after="0" w:line="240" w:lineRule="auto"/>
              <w:rPr>
                <w:rFonts w:cs="Arial"/>
                <w:b/>
                <w:color w:val="0000FF"/>
                <w:szCs w:val="20"/>
                <w:lang w:val="nl-NL"/>
              </w:rPr>
            </w:pPr>
            <w:r w:rsidRPr="00B114B1">
              <w:rPr>
                <w:rFonts w:cs="Arial"/>
                <w:b/>
                <w:color w:val="0000FF"/>
                <w:lang w:val="nl-NL"/>
              </w:rPr>
              <w:t>Algemene doelstelling van het WP:</w:t>
            </w:r>
          </w:p>
          <w:p w14:paraId="62958DC6" w14:textId="77777777" w:rsidR="003359DB" w:rsidRPr="00B114B1" w:rsidRDefault="003359DB" w:rsidP="003359DB">
            <w:pPr>
              <w:pStyle w:val="Corpsdetexte2"/>
              <w:spacing w:after="0" w:line="240" w:lineRule="auto"/>
              <w:rPr>
                <w:rFonts w:cs="Arial"/>
                <w:color w:val="0000FF"/>
                <w:szCs w:val="20"/>
                <w:lang w:val="nl-NL"/>
              </w:rPr>
            </w:pPr>
            <w:r w:rsidRPr="00B114B1">
              <w:rPr>
                <w:rFonts w:cs="Arial"/>
                <w:i/>
                <w:color w:val="0000FF"/>
                <w:lang w:val="nl-NL"/>
              </w:rPr>
              <w:lastRenderedPageBreak/>
              <w:t xml:space="preserve">Geef een beschrijving van de algemene doelstelling(en) van de </w:t>
            </w:r>
            <w:proofErr w:type="spellStart"/>
            <w:r w:rsidRPr="00B114B1">
              <w:rPr>
                <w:rFonts w:cs="Arial"/>
                <w:i/>
                <w:color w:val="0000FF"/>
                <w:lang w:val="nl-NL"/>
              </w:rPr>
              <w:t>workpackage</w:t>
            </w:r>
            <w:proofErr w:type="spellEnd"/>
            <w:r w:rsidRPr="00B114B1">
              <w:rPr>
                <w:rFonts w:cs="Arial"/>
                <w:i/>
                <w:color w:val="0000FF"/>
                <w:lang w:val="nl-NL"/>
              </w:rPr>
              <w:t>.</w:t>
            </w:r>
          </w:p>
          <w:p w14:paraId="1E6CC597" w14:textId="77777777" w:rsidR="003359DB" w:rsidRPr="00B114B1" w:rsidRDefault="003359DB" w:rsidP="003359DB">
            <w:pPr>
              <w:pStyle w:val="Corpsdetexte2"/>
              <w:spacing w:after="0" w:line="240" w:lineRule="auto"/>
              <w:rPr>
                <w:rFonts w:cs="Arial"/>
                <w:color w:val="0000FF"/>
                <w:szCs w:val="20"/>
                <w:lang w:val="nl-NL"/>
              </w:rPr>
            </w:pPr>
            <w:r w:rsidRPr="00B114B1">
              <w:rPr>
                <w:rFonts w:cs="Arial"/>
                <w:color w:val="0000FF"/>
                <w:lang w:val="nl-NL"/>
              </w:rPr>
              <w:t>....................................................................................................................................................................</w:t>
            </w:r>
          </w:p>
          <w:p w14:paraId="4DE4F178" w14:textId="77777777" w:rsidR="003359DB" w:rsidRPr="00B114B1" w:rsidRDefault="003359DB" w:rsidP="003359DB">
            <w:pPr>
              <w:pStyle w:val="Corpsdetexte2"/>
              <w:spacing w:after="0" w:line="240" w:lineRule="auto"/>
              <w:rPr>
                <w:rFonts w:cs="Arial"/>
                <w:b/>
                <w:bCs/>
                <w:i/>
                <w:iCs/>
                <w:color w:val="0000FF"/>
                <w:szCs w:val="20"/>
                <w:lang w:val="nl-NL"/>
              </w:rPr>
            </w:pPr>
          </w:p>
          <w:p w14:paraId="63106A99" w14:textId="77777777" w:rsidR="004023EC" w:rsidRPr="00B114B1" w:rsidRDefault="004023EC" w:rsidP="003359DB">
            <w:pPr>
              <w:pStyle w:val="Corpsdetexte2"/>
              <w:spacing w:after="0" w:line="240" w:lineRule="auto"/>
              <w:rPr>
                <w:rFonts w:cs="Arial"/>
                <w:b/>
                <w:bCs/>
                <w:i/>
                <w:iCs/>
                <w:color w:val="0000FF"/>
                <w:szCs w:val="20"/>
                <w:lang w:val="nl-NL"/>
              </w:rPr>
            </w:pPr>
          </w:p>
          <w:p w14:paraId="07D65FE7" w14:textId="77777777" w:rsidR="003359DB" w:rsidRPr="00B114B1" w:rsidRDefault="003359DB" w:rsidP="003359DB">
            <w:pPr>
              <w:pStyle w:val="Corpsdetexte2"/>
              <w:spacing w:after="0" w:line="240" w:lineRule="auto"/>
              <w:rPr>
                <w:rFonts w:cs="Arial"/>
                <w:b/>
                <w:bCs/>
                <w:i/>
                <w:iCs/>
                <w:color w:val="0000FF"/>
                <w:szCs w:val="20"/>
                <w:lang w:val="nl-NL"/>
              </w:rPr>
            </w:pPr>
            <w:r w:rsidRPr="00B114B1">
              <w:rPr>
                <w:rFonts w:cs="Arial"/>
                <w:b/>
                <w:i/>
                <w:color w:val="0000FF"/>
                <w:lang w:val="nl-NL"/>
              </w:rPr>
              <w:t xml:space="preserve">Taak 1: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3359DB" w:rsidRPr="005378B7" w14:paraId="05CD1693" w14:textId="77777777" w:rsidTr="00B67466">
              <w:trPr>
                <w:trHeight w:val="533"/>
              </w:trPr>
              <w:tc>
                <w:tcPr>
                  <w:tcW w:w="7076"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629DF1C" w14:textId="04641239" w:rsidR="003359DB" w:rsidRPr="00B114B1" w:rsidRDefault="003359DB" w:rsidP="00E6054C">
                  <w:pPr>
                    <w:pStyle w:val="Contenudetableau"/>
                    <w:widowControl/>
                    <w:numPr>
                      <w:ilvl w:val="0"/>
                      <w:numId w:val="33"/>
                    </w:numPr>
                    <w:suppressLineNumbers w:val="0"/>
                    <w:suppressAutoHyphens w:val="0"/>
                    <w:snapToGrid w:val="0"/>
                    <w:jc w:val="left"/>
                    <w:rPr>
                      <w:rFonts w:cs="Arial"/>
                      <w:color w:val="0000FF"/>
                      <w:szCs w:val="20"/>
                      <w:lang w:val="nl-NL"/>
                    </w:rPr>
                  </w:pPr>
                  <w:r w:rsidRPr="00B114B1">
                    <w:rPr>
                      <w:rFonts w:cs="Arial"/>
                      <w:color w:val="0000FF"/>
                      <w:lang w:val="nl-NL"/>
                    </w:rPr>
                    <w:t>Algemene VTE (</w:t>
                  </w:r>
                  <w:r w:rsidR="00E6054C" w:rsidRPr="00E6054C">
                    <w:rPr>
                      <w:rFonts w:cs="Arial"/>
                      <w:color w:val="0000FF"/>
                      <w:lang w:val="nl-NL"/>
                    </w:rPr>
                    <w:t>mandagen/manmaanden</w:t>
                  </w:r>
                  <w:r w:rsidRPr="00B114B1">
                    <w:rPr>
                      <w:rFonts w:cs="Arial"/>
                      <w:color w:val="0000FF"/>
                      <w:lang w:val="nl-NL"/>
                    </w:rPr>
                    <w:t>)</w:t>
                  </w:r>
                </w:p>
                <w:p w14:paraId="49C082BE" w14:textId="6D4AD587" w:rsidR="003359DB" w:rsidRPr="00B114B1" w:rsidRDefault="000117FB" w:rsidP="003359DB">
                  <w:pPr>
                    <w:pStyle w:val="Contenudetableau"/>
                    <w:widowControl/>
                    <w:numPr>
                      <w:ilvl w:val="0"/>
                      <w:numId w:val="33"/>
                    </w:numPr>
                    <w:suppressLineNumbers w:val="0"/>
                    <w:suppressAutoHyphens w:val="0"/>
                    <w:snapToGrid w:val="0"/>
                    <w:jc w:val="left"/>
                    <w:rPr>
                      <w:rFonts w:cs="Arial"/>
                      <w:color w:val="0000FF"/>
                      <w:szCs w:val="20"/>
                      <w:lang w:val="nl-NL"/>
                    </w:rPr>
                  </w:pPr>
                  <w:r w:rsidRPr="00B114B1">
                    <w:rPr>
                      <w:rFonts w:cs="Arial"/>
                      <w:color w:val="0000FF"/>
                      <w:lang w:val="nl-NL"/>
                    </w:rPr>
                    <w:t>Verdeling van de werklast over de personen voorzien in het budget (d/u)</w:t>
                  </w:r>
                </w:p>
                <w:p w14:paraId="79648105" w14:textId="77777777" w:rsidR="009A7F10" w:rsidRPr="00B114B1" w:rsidRDefault="009A7F10" w:rsidP="009A7F10">
                  <w:pPr>
                    <w:pStyle w:val="Contenudetableau"/>
                    <w:widowControl/>
                    <w:suppressLineNumbers w:val="0"/>
                    <w:suppressAutoHyphens w:val="0"/>
                    <w:snapToGrid w:val="0"/>
                    <w:jc w:val="left"/>
                    <w:rPr>
                      <w:rFonts w:cs="Arial"/>
                      <w:color w:val="0000FF"/>
                      <w:szCs w:val="20"/>
                      <w:lang w:val="nl-NL"/>
                    </w:rPr>
                  </w:pPr>
                </w:p>
                <w:p w14:paraId="4F6105DE" w14:textId="1013A67D" w:rsidR="009A7F10" w:rsidRPr="00B114B1" w:rsidRDefault="009A7F10" w:rsidP="009A7F10">
                  <w:pPr>
                    <w:pStyle w:val="Contenudetableau"/>
                    <w:widowControl/>
                    <w:suppressLineNumbers w:val="0"/>
                    <w:suppressAutoHyphens w:val="0"/>
                    <w:snapToGrid w:val="0"/>
                    <w:jc w:val="left"/>
                    <w:rPr>
                      <w:rFonts w:cs="Arial"/>
                      <w:b/>
                      <w:color w:val="0000FF"/>
                      <w:szCs w:val="20"/>
                      <w:lang w:val="nl-NL"/>
                    </w:rPr>
                  </w:pPr>
                  <w:r w:rsidRPr="00B114B1">
                    <w:rPr>
                      <w:rFonts w:cs="Arial"/>
                      <w:b/>
                      <w:color w:val="0000FF"/>
                      <w:lang w:val="nl-NL"/>
                    </w:rPr>
                    <w:t xml:space="preserve">             bv. dhr. X (10 </w:t>
                  </w:r>
                  <w:r w:rsidR="008948EB" w:rsidRPr="008948EB">
                    <w:rPr>
                      <w:rFonts w:cs="Arial"/>
                      <w:b/>
                      <w:color w:val="0000FF"/>
                      <w:lang w:val="nl-NL"/>
                    </w:rPr>
                    <w:t>mandagen</w:t>
                  </w:r>
                  <w:r w:rsidRPr="00B114B1">
                    <w:rPr>
                      <w:rFonts w:cs="Arial"/>
                      <w:b/>
                      <w:color w:val="0000FF"/>
                      <w:lang w:val="nl-NL"/>
                    </w:rPr>
                    <w:t>)</w:t>
                  </w:r>
                  <w:r w:rsidRPr="00B114B1">
                    <w:rPr>
                      <w:rFonts w:cs="Arial"/>
                      <w:b/>
                      <w:color w:val="0000FF"/>
                      <w:szCs w:val="20"/>
                      <w:lang w:val="nl-NL"/>
                    </w:rPr>
                    <w:br/>
                  </w:r>
                  <w:r w:rsidRPr="00B114B1">
                    <w:rPr>
                      <w:rFonts w:cs="Arial"/>
                      <w:b/>
                      <w:color w:val="0000FF"/>
                      <w:lang w:val="nl-NL"/>
                    </w:rPr>
                    <w:t xml:space="preserve"> </w:t>
                  </w:r>
                  <w:r w:rsidR="00683FC7" w:rsidRPr="00B114B1">
                    <w:rPr>
                      <w:rFonts w:cs="Arial"/>
                      <w:b/>
                      <w:color w:val="0000FF"/>
                      <w:lang w:val="nl-NL"/>
                    </w:rPr>
                    <w:t xml:space="preserve">            </w:t>
                  </w:r>
                  <w:r w:rsidRPr="00B114B1">
                    <w:rPr>
                      <w:rFonts w:cs="Arial"/>
                      <w:b/>
                      <w:color w:val="0000FF"/>
                      <w:lang w:val="nl-NL"/>
                    </w:rPr>
                    <w:t xml:space="preserve">mevr. Y (20 </w:t>
                  </w:r>
                  <w:r w:rsidR="008948EB" w:rsidRPr="008948EB">
                    <w:rPr>
                      <w:rFonts w:cs="Arial"/>
                      <w:b/>
                      <w:color w:val="0000FF"/>
                      <w:lang w:val="nl-NL"/>
                    </w:rPr>
                    <w:t>mandagen</w:t>
                  </w:r>
                  <w:r w:rsidRPr="00B114B1">
                    <w:rPr>
                      <w:rFonts w:cs="Arial"/>
                      <w:b/>
                      <w:color w:val="0000FF"/>
                      <w:lang w:val="nl-NL"/>
                    </w:rPr>
                    <w:t>)</w:t>
                  </w:r>
                  <w:r w:rsidRPr="00B114B1">
                    <w:rPr>
                      <w:rFonts w:cs="Arial"/>
                      <w:b/>
                      <w:color w:val="0000FF"/>
                      <w:szCs w:val="20"/>
                      <w:lang w:val="nl-NL"/>
                    </w:rPr>
                    <w:br/>
                  </w:r>
                  <w:r w:rsidRPr="00B114B1">
                    <w:rPr>
                      <w:rFonts w:cs="Arial"/>
                      <w:b/>
                      <w:color w:val="0000FF"/>
                      <w:lang w:val="nl-NL"/>
                    </w:rPr>
                    <w:t xml:space="preserve"> </w:t>
                  </w:r>
                  <w:r w:rsidR="00683FC7" w:rsidRPr="00B114B1">
                    <w:rPr>
                      <w:rFonts w:cs="Arial"/>
                      <w:b/>
                      <w:color w:val="0000FF"/>
                      <w:lang w:val="nl-NL"/>
                    </w:rPr>
                    <w:t xml:space="preserve">            </w:t>
                  </w:r>
                  <w:r w:rsidRPr="00B114B1">
                    <w:rPr>
                      <w:rFonts w:cs="Arial"/>
                      <w:b/>
                      <w:color w:val="0000FF"/>
                      <w:lang w:val="nl-NL"/>
                    </w:rPr>
                    <w:t>…</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582B078A" w14:textId="77777777" w:rsidR="003359DB" w:rsidRPr="00B114B1" w:rsidRDefault="00796E14" w:rsidP="003359DB">
                  <w:pPr>
                    <w:pStyle w:val="Contenudetableau"/>
                    <w:snapToGrid w:val="0"/>
                    <w:rPr>
                      <w:rFonts w:cs="Arial"/>
                      <w:color w:val="0000FF"/>
                      <w:szCs w:val="20"/>
                      <w:lang w:val="nl-NL"/>
                    </w:rPr>
                  </w:pPr>
                  <w:proofErr w:type="gramStart"/>
                  <w:r w:rsidRPr="00B114B1">
                    <w:rPr>
                      <w:rFonts w:cs="Arial"/>
                      <w:color w:val="0000FF"/>
                      <w:lang w:val="nl-NL"/>
                    </w:rPr>
                    <w:t>Begin /</w:t>
                  </w:r>
                  <w:proofErr w:type="gramEnd"/>
                  <w:r w:rsidRPr="00B114B1">
                    <w:rPr>
                      <w:rFonts w:cs="Arial"/>
                      <w:color w:val="0000FF"/>
                      <w:lang w:val="nl-NL"/>
                    </w:rPr>
                    <w:t xml:space="preserve"> Einde</w:t>
                  </w:r>
                </w:p>
              </w:tc>
            </w:tr>
          </w:tbl>
          <w:p w14:paraId="27E7A5EC" w14:textId="77777777" w:rsidR="003359DB" w:rsidRPr="00B114B1" w:rsidRDefault="003359DB" w:rsidP="003359DB">
            <w:pPr>
              <w:pStyle w:val="Corpsdetexte2"/>
              <w:spacing w:after="0" w:line="240" w:lineRule="auto"/>
              <w:rPr>
                <w:rFonts w:cs="Arial"/>
                <w:b/>
                <w:bCs/>
                <w:i/>
                <w:iCs/>
                <w:color w:val="0000FF"/>
                <w:szCs w:val="20"/>
                <w:lang w:val="nl-NL"/>
              </w:rPr>
            </w:pPr>
          </w:p>
          <w:p w14:paraId="7CD52220" w14:textId="3C7B5A27" w:rsidR="003359DB" w:rsidRPr="00B114B1" w:rsidRDefault="003359DB" w:rsidP="003359DB">
            <w:pPr>
              <w:pStyle w:val="Corpsdetexte2"/>
              <w:spacing w:after="0" w:line="240" w:lineRule="auto"/>
              <w:rPr>
                <w:rFonts w:cs="Arial"/>
                <w:color w:val="0000FF"/>
                <w:szCs w:val="20"/>
                <w:lang w:val="nl-NL"/>
              </w:rPr>
            </w:pPr>
            <w:r w:rsidRPr="00B114B1">
              <w:rPr>
                <w:rFonts w:cs="Arial"/>
                <w:b/>
                <w:i/>
                <w:color w:val="0000FF"/>
                <w:lang w:val="nl-NL"/>
              </w:rPr>
              <w:t>Doelstelling(en) verbonden aan taak 1:</w:t>
            </w:r>
            <w:r w:rsidRPr="00B114B1">
              <w:rPr>
                <w:rFonts w:cs="Arial"/>
                <w:color w:val="0000FF"/>
                <w:szCs w:val="20"/>
                <w:lang w:val="nl-NL"/>
              </w:rPr>
              <w:t xml:space="preserve"> ..................................................................................................</w:t>
            </w:r>
          </w:p>
          <w:p w14:paraId="178B2C33" w14:textId="77777777" w:rsidR="003359DB" w:rsidRPr="00B114B1" w:rsidRDefault="003359DB" w:rsidP="003359DB">
            <w:pPr>
              <w:pStyle w:val="Corpsdetexte2"/>
              <w:spacing w:after="0" w:line="240" w:lineRule="auto"/>
              <w:jc w:val="left"/>
              <w:rPr>
                <w:rFonts w:cs="Arial"/>
                <w:i/>
                <w:iCs/>
                <w:color w:val="0000FF"/>
                <w:szCs w:val="20"/>
                <w:lang w:val="nl-NL"/>
              </w:rPr>
            </w:pPr>
            <w:r w:rsidRPr="00B114B1">
              <w:rPr>
                <w:rFonts w:cs="Arial"/>
                <w:b/>
                <w:i/>
                <w:color w:val="0000FF"/>
                <w:lang w:val="nl-NL"/>
              </w:rPr>
              <w:t xml:space="preserve">Beschrijving van de methode: </w:t>
            </w:r>
            <w:r w:rsidRPr="00B114B1">
              <w:rPr>
                <w:rFonts w:cs="Arial"/>
                <w:i/>
                <w:iCs/>
                <w:color w:val="0000FF"/>
                <w:szCs w:val="20"/>
                <w:lang w:val="nl-NL"/>
              </w:rPr>
              <w:t xml:space="preserve">beschrijf de vooropgestelde acties, methodes en technieken. Leg uit hoe de taak moet worden uitgevoerd, welke maatregelen moeten worden genomen, welke bestaande/te ontwikkelen methodes, instrumenten, technieken en software moeten worden gebruikt. Het gaat niet om een </w:t>
            </w:r>
            <w:proofErr w:type="spellStart"/>
            <w:r w:rsidRPr="00B114B1">
              <w:rPr>
                <w:rFonts w:cs="Arial"/>
                <w:i/>
                <w:iCs/>
                <w:color w:val="0000FF"/>
                <w:szCs w:val="20"/>
                <w:lang w:val="nl-NL"/>
              </w:rPr>
              <w:t>contextualisering</w:t>
            </w:r>
            <w:proofErr w:type="spellEnd"/>
            <w:r w:rsidRPr="00B114B1">
              <w:rPr>
                <w:rFonts w:cs="Arial"/>
                <w:i/>
                <w:iCs/>
                <w:color w:val="0000FF"/>
                <w:szCs w:val="20"/>
                <w:lang w:val="nl-NL"/>
              </w:rPr>
              <w:t>, maar wel om een duidelijke beschrijving van welk technisch werk zal moeten worden verricht om de doelstelling van de taak te bereiken.</w:t>
            </w:r>
          </w:p>
          <w:p w14:paraId="512B5CB2" w14:textId="77777777" w:rsidR="003359DB" w:rsidRPr="00B114B1" w:rsidRDefault="003359DB" w:rsidP="003359DB">
            <w:pPr>
              <w:pStyle w:val="Corpsdetexte2"/>
              <w:spacing w:after="0" w:line="240" w:lineRule="auto"/>
              <w:rPr>
                <w:rFonts w:cs="Arial"/>
                <w:i/>
                <w:iCs/>
                <w:color w:val="0000FF"/>
                <w:szCs w:val="20"/>
                <w:lang w:val="nl-NL"/>
              </w:rPr>
            </w:pPr>
            <w:r w:rsidRPr="00B114B1">
              <w:rPr>
                <w:rFonts w:cs="Arial"/>
                <w:color w:val="0000FF"/>
                <w:lang w:val="nl-NL"/>
              </w:rPr>
              <w:t>...................................................................................................................................................................</w:t>
            </w:r>
          </w:p>
          <w:p w14:paraId="078FED09" w14:textId="46B0D80A" w:rsidR="003359DB" w:rsidRPr="00B114B1" w:rsidRDefault="003359DB" w:rsidP="003359DB">
            <w:pPr>
              <w:pStyle w:val="Corpsdetexte2"/>
              <w:spacing w:after="0" w:line="240" w:lineRule="auto"/>
              <w:rPr>
                <w:rFonts w:cs="Arial"/>
                <w:color w:val="0000FF"/>
                <w:szCs w:val="20"/>
                <w:lang w:val="nl-NL"/>
              </w:rPr>
            </w:pPr>
            <w:r w:rsidRPr="00B114B1">
              <w:rPr>
                <w:rFonts w:cs="Arial"/>
                <w:b/>
                <w:i/>
                <w:color w:val="0000FF"/>
                <w:lang w:val="nl-NL"/>
              </w:rPr>
              <w:t>Technologische uitdagingen verbonden aan taak</w:t>
            </w:r>
            <w:r w:rsidR="00C16454" w:rsidRPr="00B114B1">
              <w:rPr>
                <w:rFonts w:cs="Arial"/>
                <w:b/>
                <w:i/>
                <w:color w:val="0000FF"/>
                <w:lang w:val="nl-NL"/>
              </w:rPr>
              <w:t xml:space="preserve"> </w:t>
            </w:r>
            <w:proofErr w:type="gramStart"/>
            <w:r w:rsidR="00C16454" w:rsidRPr="00B114B1">
              <w:rPr>
                <w:rFonts w:cs="Arial"/>
                <w:b/>
                <w:i/>
                <w:color w:val="0000FF"/>
                <w:lang w:val="nl-NL"/>
              </w:rPr>
              <w:t>1</w:t>
            </w:r>
            <w:r w:rsidRPr="00B114B1">
              <w:rPr>
                <w:rFonts w:cs="Arial"/>
                <w:b/>
                <w:i/>
                <w:color w:val="0000FF"/>
                <w:lang w:val="nl-NL"/>
              </w:rPr>
              <w:t>:</w:t>
            </w:r>
            <w:r w:rsidRPr="00B114B1">
              <w:rPr>
                <w:rFonts w:cs="Arial"/>
                <w:color w:val="0000FF"/>
                <w:szCs w:val="20"/>
                <w:lang w:val="nl-NL"/>
              </w:rPr>
              <w:t>..............................................................................</w:t>
            </w:r>
            <w:proofErr w:type="gramEnd"/>
          </w:p>
          <w:p w14:paraId="378539FA" w14:textId="77777777" w:rsidR="003359DB" w:rsidRPr="00B114B1" w:rsidRDefault="003359DB" w:rsidP="003359DB">
            <w:pPr>
              <w:pStyle w:val="Corpsdetexte2"/>
              <w:spacing w:after="0" w:line="240" w:lineRule="auto"/>
              <w:rPr>
                <w:rFonts w:cs="Arial"/>
                <w:i/>
                <w:iCs/>
                <w:color w:val="0000FF"/>
                <w:szCs w:val="20"/>
                <w:lang w:val="nl-NL"/>
              </w:rPr>
            </w:pPr>
            <w:r w:rsidRPr="00B114B1">
              <w:rPr>
                <w:rFonts w:cs="Arial"/>
                <w:color w:val="0000FF"/>
                <w:lang w:val="nl-NL"/>
              </w:rPr>
              <w:t>...................................................................................................................................................................</w:t>
            </w:r>
          </w:p>
          <w:p w14:paraId="0D0DFF25" w14:textId="77777777" w:rsidR="003359DB" w:rsidRPr="00B114B1" w:rsidRDefault="003359DB" w:rsidP="003359DB">
            <w:pPr>
              <w:pStyle w:val="Corpsdetexte2"/>
              <w:spacing w:after="0" w:line="240" w:lineRule="auto"/>
              <w:rPr>
                <w:rFonts w:cs="Arial"/>
                <w:b/>
                <w:color w:val="0000FF"/>
                <w:szCs w:val="20"/>
                <w:lang w:val="nl-NL"/>
              </w:rPr>
            </w:pPr>
            <w:r w:rsidRPr="00B114B1">
              <w:rPr>
                <w:rFonts w:cs="Arial"/>
                <w:b/>
                <w:i/>
                <w:color w:val="0000FF"/>
                <w:lang w:val="nl-NL"/>
              </w:rPr>
              <w:t xml:space="preserve">Risico's verbonden aan taak 1: </w:t>
            </w:r>
            <w:r w:rsidRPr="00B114B1">
              <w:rPr>
                <w:rFonts w:cs="Arial"/>
                <w:color w:val="0000FF"/>
                <w:szCs w:val="20"/>
                <w:lang w:val="nl-NL"/>
              </w:rPr>
              <w:t>............................................................................................................</w:t>
            </w:r>
          </w:p>
          <w:p w14:paraId="6D01E151" w14:textId="77777777" w:rsidR="003359DB" w:rsidRPr="00B114B1" w:rsidRDefault="003359DB" w:rsidP="003359DB">
            <w:pPr>
              <w:pStyle w:val="Corpsdetexte2"/>
              <w:spacing w:after="0" w:line="240" w:lineRule="auto"/>
              <w:rPr>
                <w:rFonts w:cs="Arial"/>
                <w:color w:val="0000FF"/>
                <w:szCs w:val="20"/>
                <w:lang w:val="nl-NL"/>
              </w:rPr>
            </w:pPr>
            <w:r w:rsidRPr="00B114B1">
              <w:rPr>
                <w:rFonts w:cs="Arial"/>
                <w:color w:val="0000FF"/>
                <w:lang w:val="nl-NL"/>
              </w:rPr>
              <w:t>...................................................................................................................................................................</w:t>
            </w:r>
          </w:p>
          <w:p w14:paraId="3B92BF2D" w14:textId="77777777" w:rsidR="003359DB" w:rsidRPr="00B114B1" w:rsidRDefault="003359DB" w:rsidP="003359DB">
            <w:pPr>
              <w:rPr>
                <w:rFonts w:cs="Arial"/>
                <w:color w:val="0000FF"/>
                <w:szCs w:val="20"/>
                <w:lang w:val="nl-NL"/>
              </w:rPr>
            </w:pPr>
          </w:p>
          <w:p w14:paraId="07BCE90F" w14:textId="77777777" w:rsidR="003359DB" w:rsidRPr="00B114B1" w:rsidRDefault="003359DB" w:rsidP="003359DB">
            <w:pPr>
              <w:rPr>
                <w:rFonts w:cs="Arial"/>
                <w:b/>
                <w:color w:val="0000FF"/>
                <w:szCs w:val="20"/>
                <w:lang w:val="nl-NL"/>
              </w:rPr>
            </w:pPr>
            <w:r w:rsidRPr="00B114B1">
              <w:rPr>
                <w:rFonts w:cs="Arial"/>
                <w:b/>
                <w:color w:val="0000FF"/>
                <w:lang w:val="nl-NL"/>
              </w:rPr>
              <w:t>Resultaat van WP X</w:t>
            </w:r>
          </w:p>
          <w:p w14:paraId="75459167" w14:textId="7FC6EBA5" w:rsidR="003359DB" w:rsidRPr="00B114B1" w:rsidRDefault="003359DB" w:rsidP="003359DB">
            <w:pPr>
              <w:pStyle w:val="Corpsdetexte2"/>
              <w:spacing w:after="0" w:line="240" w:lineRule="auto"/>
              <w:rPr>
                <w:rFonts w:cs="Arial"/>
                <w:i/>
                <w:iCs/>
                <w:color w:val="0000FF"/>
                <w:szCs w:val="20"/>
                <w:lang w:val="nl-NL"/>
              </w:rPr>
            </w:pPr>
            <w:r w:rsidRPr="00B114B1">
              <w:rPr>
                <w:rFonts w:cs="Arial"/>
                <w:i/>
                <w:color w:val="0000FF"/>
                <w:lang w:val="nl-NL"/>
              </w:rPr>
              <w:t xml:space="preserve">Beschrijf welke resultaten tijdens de </w:t>
            </w:r>
            <w:proofErr w:type="spellStart"/>
            <w:r w:rsidRPr="00B114B1">
              <w:rPr>
                <w:rFonts w:cs="Arial"/>
                <w:i/>
                <w:color w:val="0000FF"/>
                <w:lang w:val="nl-NL"/>
              </w:rPr>
              <w:t>workpackage</w:t>
            </w:r>
            <w:proofErr w:type="spellEnd"/>
            <w:r w:rsidRPr="00B114B1">
              <w:rPr>
                <w:rFonts w:cs="Arial"/>
                <w:i/>
                <w:color w:val="0000FF"/>
                <w:lang w:val="nl-NL"/>
              </w:rPr>
              <w:t xml:space="preserve"> worden verwacht, evenals hun respectieve vervaltermijn.</w:t>
            </w:r>
          </w:p>
          <w:p w14:paraId="79A179A7" w14:textId="26FF4A5C" w:rsidR="000123C2" w:rsidRPr="00B114B1" w:rsidRDefault="000123C2" w:rsidP="003359DB">
            <w:pPr>
              <w:pStyle w:val="Corpsdetexte2"/>
              <w:spacing w:after="0" w:line="240" w:lineRule="auto"/>
              <w:rPr>
                <w:rFonts w:cs="Arial"/>
                <w:color w:val="0000FF"/>
                <w:szCs w:val="20"/>
                <w:lang w:val="nl-NL"/>
              </w:rPr>
            </w:pPr>
            <w:r w:rsidRPr="00B114B1">
              <w:rPr>
                <w:rFonts w:cs="Arial"/>
                <w:i/>
                <w:color w:val="0000FF"/>
                <w:lang w:val="nl-NL"/>
              </w:rPr>
              <w:t>Bijvoorbeeld: L1.1 algoritme XXX geïmplementeerd op het platform (30 juni 2017)</w:t>
            </w:r>
          </w:p>
          <w:p w14:paraId="08E81C06" w14:textId="77777777" w:rsidR="003359DB" w:rsidRPr="00B114B1" w:rsidRDefault="003359DB" w:rsidP="003359DB">
            <w:pPr>
              <w:rPr>
                <w:rFonts w:cs="Arial"/>
                <w:color w:val="0000FF"/>
                <w:szCs w:val="20"/>
                <w:lang w:val="nl-NL"/>
              </w:rPr>
            </w:pPr>
            <w:r w:rsidRPr="00B114B1">
              <w:rPr>
                <w:rFonts w:cs="Arial"/>
                <w:color w:val="0000FF"/>
                <w:lang w:val="nl-NL"/>
              </w:rPr>
              <w:t>…………………………………………………………………………………………………………………………</w:t>
            </w:r>
          </w:p>
          <w:p w14:paraId="4B87D28B" w14:textId="77777777" w:rsidR="003359DB" w:rsidRPr="00B114B1" w:rsidRDefault="003359DB" w:rsidP="003359DB">
            <w:pPr>
              <w:rPr>
                <w:lang w:val="nl-NL"/>
              </w:rPr>
            </w:pPr>
          </w:p>
          <w:p w14:paraId="34A4F976" w14:textId="77777777" w:rsidR="003359DB" w:rsidRPr="00B114B1" w:rsidRDefault="003359DB">
            <w:pPr>
              <w:pStyle w:val="Contenudetableau"/>
              <w:snapToGrid w:val="0"/>
              <w:rPr>
                <w:color w:val="0000FF"/>
                <w:lang w:val="nl-NL"/>
              </w:rPr>
            </w:pPr>
          </w:p>
        </w:tc>
      </w:tr>
    </w:tbl>
    <w:p w14:paraId="62FD3AC1" w14:textId="77777777" w:rsidR="00543BD6" w:rsidRPr="00B114B1" w:rsidRDefault="00543BD6">
      <w:pPr>
        <w:pStyle w:val="Textbodybulleted"/>
        <w:ind w:left="0" w:firstLine="0"/>
        <w:rPr>
          <w:lang w:val="nl-NL"/>
        </w:rPr>
      </w:pPr>
    </w:p>
    <w:p w14:paraId="27C3F853" w14:textId="77777777" w:rsidR="00543BD6" w:rsidRPr="00B114B1" w:rsidRDefault="00543BD6" w:rsidP="004023EC">
      <w:pPr>
        <w:pStyle w:val="Answers"/>
        <w:rPr>
          <w:lang w:val="nl-NL"/>
        </w:rPr>
      </w:pPr>
      <w:r w:rsidRPr="00B114B1">
        <w:rPr>
          <w:rFonts w:eastAsia="Arial"/>
          <w:i/>
          <w:lang w:val="nl-NL"/>
        </w:rPr>
        <w:t>……………………………………………………………………………………………………………………………………………………………………………………………………………………………………………………………………………………………………………………………………………………………………………………………………………………………………………………………………………………………………………………………………………………………………………………………………………………………………………………………………………………………………………………………………………………………………………………………………………………………………………………………………………………………………………………………………………………………………………………………………………………………………………………………………………………………………………………………</w:t>
      </w:r>
      <w:r w:rsidRPr="00B114B1">
        <w:rPr>
          <w:i/>
          <w:iCs/>
          <w:lang w:val="nl-NL"/>
        </w:rPr>
        <w:t>(max. 20 pagina's)</w:t>
      </w:r>
    </w:p>
    <w:p w14:paraId="241A4572" w14:textId="77777777" w:rsidR="00543BD6" w:rsidRPr="00B114B1" w:rsidRDefault="00543BD6">
      <w:pPr>
        <w:pStyle w:val="Titre2"/>
        <w:pageBreakBefore/>
        <w:rPr>
          <w:color w:val="0000FF"/>
          <w:lang w:val="nl-NL"/>
        </w:rPr>
      </w:pPr>
      <w:bookmarkStart w:id="65" w:name="__RefHeading__5155_1165138607"/>
      <w:bookmarkStart w:id="66" w:name="__RefHeading__7584_829952307"/>
      <w:bookmarkStart w:id="67" w:name="__RefHeading__113_1940543056"/>
      <w:bookmarkStart w:id="68" w:name="_Toc1652905"/>
      <w:bookmarkEnd w:id="65"/>
      <w:bookmarkEnd w:id="66"/>
      <w:bookmarkEnd w:id="67"/>
      <w:r w:rsidRPr="00B114B1">
        <w:rPr>
          <w:lang w:val="nl-NL"/>
        </w:rPr>
        <w:lastRenderedPageBreak/>
        <w:t>Planning</w:t>
      </w:r>
      <w:bookmarkEnd w:id="68"/>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543BD6" w:rsidRPr="00B114B1" w14:paraId="1C9A6AF7" w14:textId="77777777">
        <w:trPr>
          <w:trHeight w:val="323"/>
        </w:trPr>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1EE6F039" w14:textId="79DC834C"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33F7ECEB" w14:textId="77777777">
        <w:tc>
          <w:tcPr>
            <w:tcW w:w="9349" w:type="dxa"/>
            <w:tcBorders>
              <w:left w:val="single" w:sz="1" w:space="0" w:color="000000"/>
              <w:bottom w:val="single" w:sz="1" w:space="0" w:color="000000"/>
              <w:right w:val="single" w:sz="1" w:space="0" w:color="000000"/>
            </w:tcBorders>
            <w:shd w:val="clear" w:color="auto" w:fill="auto"/>
          </w:tcPr>
          <w:p w14:paraId="6B06384E" w14:textId="77777777" w:rsidR="00543BD6" w:rsidRPr="00B114B1" w:rsidRDefault="00543BD6">
            <w:pPr>
              <w:numPr>
                <w:ilvl w:val="0"/>
                <w:numId w:val="16"/>
              </w:numPr>
              <w:snapToGrid w:val="0"/>
              <w:rPr>
                <w:color w:val="0000FF"/>
                <w:lang w:val="nl-NL"/>
              </w:rPr>
            </w:pPr>
            <w:r w:rsidRPr="00B114B1">
              <w:rPr>
                <w:color w:val="0000FF"/>
                <w:lang w:val="nl-NL"/>
              </w:rPr>
              <w:t xml:space="preserve">Vul een </w:t>
            </w:r>
            <w:proofErr w:type="spellStart"/>
            <w:r w:rsidRPr="00B114B1">
              <w:rPr>
                <w:color w:val="0000FF"/>
                <w:lang w:val="nl-NL"/>
              </w:rPr>
              <w:t>Gantt</w:t>
            </w:r>
            <w:proofErr w:type="spellEnd"/>
            <w:r w:rsidRPr="00B114B1">
              <w:rPr>
                <w:color w:val="0000FF"/>
                <w:lang w:val="nl-NL"/>
              </w:rPr>
              <w:t>-diagram in door een tijdsindicatie toe te kennen aan de verschillende stappen van het project (denk na over het sequentiële of parallelle karakter van de taken).</w:t>
            </w:r>
          </w:p>
          <w:p w14:paraId="68AAF97A" w14:textId="77777777" w:rsidR="00543BD6" w:rsidRPr="00B114B1" w:rsidRDefault="00543BD6">
            <w:pPr>
              <w:numPr>
                <w:ilvl w:val="0"/>
                <w:numId w:val="16"/>
              </w:numPr>
              <w:rPr>
                <w:color w:val="0000FF"/>
                <w:lang w:val="nl-NL"/>
              </w:rPr>
            </w:pPr>
            <w:r w:rsidRPr="00B114B1">
              <w:rPr>
                <w:color w:val="0000FF"/>
                <w:lang w:val="nl-NL"/>
              </w:rPr>
              <w:t>Geef voor elke fase een schatting van de werktijd van het personeel.</w:t>
            </w:r>
          </w:p>
          <w:p w14:paraId="0231A1F4" w14:textId="77777777" w:rsidR="00543BD6" w:rsidRPr="00B114B1" w:rsidRDefault="00543BD6">
            <w:pPr>
              <w:numPr>
                <w:ilvl w:val="0"/>
                <w:numId w:val="16"/>
              </w:numPr>
              <w:rPr>
                <w:color w:val="0000FF"/>
                <w:lang w:val="nl-NL"/>
              </w:rPr>
            </w:pPr>
            <w:r w:rsidRPr="00B114B1">
              <w:rPr>
                <w:color w:val="0000FF"/>
                <w:lang w:val="nl-NL"/>
              </w:rPr>
              <w:t>U kunt een softwareprogramma voor projectbeheer gebruiken of een aangepast rekenblad indienen.</w:t>
            </w:r>
          </w:p>
          <w:p w14:paraId="451EBEF2" w14:textId="77777777" w:rsidR="00543BD6" w:rsidRPr="00B114B1" w:rsidRDefault="00543BD6">
            <w:pPr>
              <w:rPr>
                <w:color w:val="0000FF"/>
                <w:lang w:val="nl-NL"/>
              </w:rPr>
            </w:pPr>
          </w:p>
          <w:p w14:paraId="47901153" w14:textId="77777777" w:rsidR="00543BD6" w:rsidRPr="00B114B1" w:rsidRDefault="00543BD6">
            <w:pPr>
              <w:rPr>
                <w:color w:val="0000FF"/>
                <w:lang w:val="nl-NL"/>
              </w:rPr>
            </w:pPr>
            <w:r w:rsidRPr="00B114B1">
              <w:rPr>
                <w:b/>
                <w:color w:val="0000FF"/>
                <w:lang w:val="nl-NL"/>
              </w:rPr>
              <w:t>Voorbeeld</w:t>
            </w:r>
            <w:r w:rsidRPr="00B114B1">
              <w:rPr>
                <w:color w:val="0000FF"/>
                <w:lang w:val="nl-NL"/>
              </w:rPr>
              <w:t>:</w:t>
            </w:r>
          </w:p>
          <w:p w14:paraId="7EDCDCE3" w14:textId="77777777" w:rsidR="00D3604C" w:rsidRPr="00B114B1" w:rsidRDefault="00D3604C">
            <w:pPr>
              <w:rPr>
                <w:lang w:val="nl-NL"/>
              </w:rPr>
            </w:pPr>
          </w:p>
          <w:p w14:paraId="7CF56B99" w14:textId="4A6AD0E6" w:rsidR="00543BD6" w:rsidRPr="00B114B1" w:rsidRDefault="00D3604C">
            <w:pPr>
              <w:rPr>
                <w:color w:val="0000FF"/>
                <w:lang w:val="nl-NL"/>
              </w:rPr>
            </w:pPr>
            <w:r w:rsidRPr="00B114B1">
              <w:rPr>
                <w:lang w:val="nl-NL"/>
              </w:rPr>
              <w:object w:dxaOrig="8856" w:dyaOrig="2364" w14:anchorId="041F9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20pt" o:ole="">
                  <v:imagedata r:id="rId13" o:title=""/>
                </v:shape>
                <o:OLEObject Type="Embed" ProgID="PBrush" ShapeID="_x0000_i1025" DrawAspect="Content" ObjectID="_1671965121" r:id="rId14"/>
              </w:object>
            </w:r>
          </w:p>
          <w:p w14:paraId="067592C2" w14:textId="77777777" w:rsidR="00543BD6" w:rsidRPr="00B114B1" w:rsidRDefault="00543BD6">
            <w:pPr>
              <w:pStyle w:val="Textbodybulleted"/>
              <w:ind w:left="0" w:firstLine="0"/>
              <w:rPr>
                <w:color w:val="0000FF"/>
                <w:lang w:val="nl-NL"/>
              </w:rPr>
            </w:pPr>
          </w:p>
          <w:p w14:paraId="678BE382" w14:textId="77777777" w:rsidR="00543BD6" w:rsidRPr="00B114B1" w:rsidRDefault="00543BD6">
            <w:pPr>
              <w:spacing w:line="288" w:lineRule="auto"/>
              <w:rPr>
                <w:color w:val="0000FF"/>
                <w:lang w:val="nl-NL"/>
              </w:rPr>
            </w:pPr>
            <w:r w:rsidRPr="00B114B1">
              <w:rPr>
                <w:b/>
                <w:color w:val="0000FF"/>
                <w:lang w:val="nl-NL"/>
              </w:rPr>
              <w:t>Bij te voegen bijlagen:</w:t>
            </w:r>
          </w:p>
          <w:p w14:paraId="7CA3D38E" w14:textId="6410C130" w:rsidR="00543BD6" w:rsidRPr="00B114B1" w:rsidRDefault="0019400C" w:rsidP="005325D6">
            <w:pPr>
              <w:numPr>
                <w:ilvl w:val="0"/>
                <w:numId w:val="17"/>
              </w:numPr>
              <w:spacing w:line="288" w:lineRule="auto"/>
              <w:rPr>
                <w:lang w:val="nl-NL"/>
              </w:rPr>
            </w:pPr>
            <w:proofErr w:type="gramStart"/>
            <w:r w:rsidRPr="00B114B1">
              <w:rPr>
                <w:color w:val="0000FF"/>
                <w:lang w:val="nl-NL"/>
              </w:rPr>
              <w:t>het</w:t>
            </w:r>
            <w:proofErr w:type="gramEnd"/>
            <w:r w:rsidRPr="00B114B1">
              <w:rPr>
                <w:color w:val="0000FF"/>
                <w:lang w:val="nl-NL"/>
              </w:rPr>
              <w:t xml:space="preserve"> volledige diagram en eventueel de elektronische versie (bij voorkeur in een bewerkbaar formaat, waarin ook een overzicht wordt gegeven van de werklast per taak en per werknemer)</w:t>
            </w:r>
          </w:p>
        </w:tc>
      </w:tr>
    </w:tbl>
    <w:p w14:paraId="4948B070" w14:textId="77777777" w:rsidR="00543BD6" w:rsidRPr="00B114B1" w:rsidRDefault="00543BD6">
      <w:pPr>
        <w:rPr>
          <w:lang w:val="nl-NL"/>
        </w:rPr>
      </w:pPr>
    </w:p>
    <w:p w14:paraId="7FB45FFA" w14:textId="77777777" w:rsidR="00543BD6" w:rsidRPr="00B114B1" w:rsidRDefault="00543BD6" w:rsidP="007F75FD">
      <w:pPr>
        <w:rPr>
          <w:lang w:val="nl-NL"/>
        </w:rPr>
      </w:pPr>
      <w:bookmarkStart w:id="69" w:name="__RefHeading__5157_1165138607"/>
      <w:bookmarkStart w:id="70" w:name="__RefHeading__7586_829952307"/>
      <w:bookmarkStart w:id="71" w:name="__RefHeading__115_1940543056"/>
      <w:bookmarkEnd w:id="69"/>
      <w:bookmarkEnd w:id="70"/>
      <w:bookmarkEnd w:id="71"/>
    </w:p>
    <w:p w14:paraId="45D2F288" w14:textId="77777777" w:rsidR="00531C61" w:rsidRPr="00B114B1" w:rsidRDefault="00531C61" w:rsidP="007F75FD">
      <w:pPr>
        <w:rPr>
          <w:lang w:val="nl-NL"/>
        </w:rPr>
        <w:sectPr w:rsidR="00531C61" w:rsidRPr="00B114B1" w:rsidSect="00E13411">
          <w:pgSz w:w="11907" w:h="16839" w:code="9"/>
          <w:pgMar w:top="2650" w:right="1138" w:bottom="1973" w:left="1138" w:header="1138" w:footer="1138" w:gutter="0"/>
          <w:cols w:space="720"/>
          <w:docGrid w:linePitch="312"/>
        </w:sectPr>
      </w:pPr>
    </w:p>
    <w:p w14:paraId="48AF16DC" w14:textId="77777777" w:rsidR="00CA78B7" w:rsidRPr="00B114B1" w:rsidRDefault="00CA78B7" w:rsidP="007F75FD">
      <w:pPr>
        <w:rPr>
          <w:lang w:val="nl-NL"/>
        </w:rPr>
      </w:pPr>
    </w:p>
    <w:p w14:paraId="000CCC65" w14:textId="77777777" w:rsidR="00512C75" w:rsidRPr="00B114B1" w:rsidRDefault="00DC022C" w:rsidP="00DC022C">
      <w:pPr>
        <w:pStyle w:val="Titre1"/>
        <w:rPr>
          <w:lang w:val="nl-NL"/>
        </w:rPr>
      </w:pPr>
      <w:bookmarkStart w:id="72" w:name="_Toc1652907"/>
      <w:r w:rsidRPr="00B114B1">
        <w:rPr>
          <w:lang w:val="nl-NL"/>
        </w:rPr>
        <w:t>Valorisatie van het project</w:t>
      </w:r>
      <w:bookmarkEnd w:id="72"/>
    </w:p>
    <w:p w14:paraId="0609E356" w14:textId="77777777" w:rsidR="00DC022C" w:rsidRPr="00B114B1" w:rsidRDefault="00DC022C" w:rsidP="00CA78B7">
      <w:pPr>
        <w:pStyle w:val="Answers"/>
        <w:rPr>
          <w:b/>
          <w:lang w:val="nl-NL"/>
        </w:rPr>
        <w:sectPr w:rsidR="00DC022C" w:rsidRPr="00B114B1" w:rsidSect="00DC022C">
          <w:pgSz w:w="11907" w:h="16839" w:code="9"/>
          <w:pgMar w:top="2648" w:right="1140" w:bottom="1973" w:left="1140" w:header="1140" w:footer="1140" w:gutter="0"/>
          <w:cols w:space="720"/>
          <w:vAlign w:val="center"/>
          <w:docGrid w:linePitch="312"/>
        </w:sectPr>
      </w:pPr>
    </w:p>
    <w:p w14:paraId="446306E7" w14:textId="77777777" w:rsidR="00CA78B7" w:rsidRPr="00B114B1" w:rsidRDefault="00CA78B7" w:rsidP="00CA78B7">
      <w:pPr>
        <w:pStyle w:val="Answers"/>
        <w:rPr>
          <w:b/>
          <w:lang w:val="nl-NL"/>
        </w:rPr>
      </w:pPr>
    </w:p>
    <w:p w14:paraId="260C96F1" w14:textId="77777777" w:rsidR="00CA78B7" w:rsidRPr="00B114B1" w:rsidRDefault="00CA78B7" w:rsidP="00CA78B7">
      <w:pPr>
        <w:pStyle w:val="Answers"/>
        <w:rPr>
          <w:b/>
          <w:lang w:val="nl-NL"/>
        </w:rPr>
      </w:pPr>
    </w:p>
    <w:p w14:paraId="4C0766B4" w14:textId="77777777" w:rsidR="00CA78B7" w:rsidRPr="00B114B1" w:rsidRDefault="00CA78B7" w:rsidP="00CA78B7">
      <w:pPr>
        <w:pStyle w:val="Titre2"/>
        <w:spacing w:before="0" w:after="0" w:line="288" w:lineRule="auto"/>
        <w:rPr>
          <w:rFonts w:ascii="Times New Roman" w:hAnsi="Times New Roman" w:cs="Times New Roman"/>
          <w:b w:val="0"/>
          <w:color w:val="1F4E79" w:themeColor="accent1" w:themeShade="80"/>
          <w:lang w:val="nl-NL"/>
        </w:rPr>
      </w:pPr>
      <w:bookmarkStart w:id="73" w:name="_Toc1652908"/>
      <w:r w:rsidRPr="00B114B1">
        <w:rPr>
          <w:lang w:val="nl-NL"/>
        </w:rPr>
        <w:t>Beschrijving van de concurrentie – Toegevoegde waarde van de beoogde oplossing</w:t>
      </w:r>
      <w:bookmarkEnd w:id="73"/>
    </w:p>
    <w:p w14:paraId="52FBE859" w14:textId="77777777" w:rsidR="00CA78B7" w:rsidRPr="00B114B1" w:rsidRDefault="00CA78B7" w:rsidP="00CA78B7">
      <w:pPr>
        <w:ind w:left="567"/>
        <w:rPr>
          <w:rFonts w:cs="Arial"/>
          <w:b/>
          <w:lang w:val="nl-NL"/>
        </w:rPr>
      </w:pPr>
    </w:p>
    <w:p w14:paraId="250D79D2" w14:textId="77777777" w:rsidR="00CA78B7" w:rsidRPr="00B114B1" w:rsidRDefault="00CA78B7" w:rsidP="00CA78B7">
      <w:pPr>
        <w:ind w:left="567"/>
        <w:rPr>
          <w:rFonts w:cs="Arial"/>
          <w:b/>
          <w:lang w:val="nl-NL"/>
        </w:rPr>
      </w:pPr>
      <w:r w:rsidRPr="00B114B1">
        <w:rPr>
          <w:rFonts w:cs="Arial"/>
          <w:b/>
          <w:lang w:val="nl-NL"/>
        </w:rPr>
        <w:t>Concurrent 1: ………….</w:t>
      </w:r>
    </w:p>
    <w:p w14:paraId="11073ED0" w14:textId="77777777" w:rsidR="00CA78B7" w:rsidRPr="00B114B1" w:rsidRDefault="00CA78B7" w:rsidP="00CA78B7">
      <w:pPr>
        <w:ind w:left="567"/>
        <w:rPr>
          <w:rFonts w:cs="Arial"/>
          <w:b/>
          <w:lang w:val="nl-NL"/>
        </w:rPr>
      </w:pPr>
      <w:r w:rsidRPr="00B114B1">
        <w:rPr>
          <w:rFonts w:cs="Arial"/>
          <w:b/>
          <w:lang w:val="nl-NL"/>
        </w:rPr>
        <w:t xml:space="preserve">Duidelijke beschrijving van de oplossing: </w:t>
      </w:r>
    </w:p>
    <w:p w14:paraId="5E017D04" w14:textId="0CBC9826" w:rsidR="00CA78B7" w:rsidRPr="00B114B1" w:rsidRDefault="00CA78B7" w:rsidP="00CA78B7">
      <w:pPr>
        <w:pStyle w:val="Corpsdetexte2"/>
        <w:spacing w:before="113" w:after="160"/>
        <w:ind w:left="567"/>
        <w:rPr>
          <w:rFonts w:cs="Arial"/>
          <w:lang w:val="nl-NL"/>
        </w:rPr>
      </w:pPr>
      <w:r w:rsidRPr="00B114B1">
        <w:rPr>
          <w:rFonts w:cs="Arial"/>
          <w:lang w:val="nl-NL"/>
        </w:rPr>
        <w:t>....................................................................................................................................</w:t>
      </w:r>
      <w:r w:rsidR="00810ACA">
        <w:rPr>
          <w:rFonts w:cs="Arial"/>
          <w:lang w:val="nl-NL"/>
        </w:rPr>
        <w:t>...............................</w:t>
      </w:r>
    </w:p>
    <w:p w14:paraId="7A25D8EB" w14:textId="77777777" w:rsidR="00CA78B7" w:rsidRPr="00B114B1" w:rsidRDefault="00CA78B7" w:rsidP="00CA78B7">
      <w:pPr>
        <w:ind w:left="567"/>
        <w:rPr>
          <w:rFonts w:cs="Arial"/>
          <w:b/>
          <w:lang w:val="nl-NL"/>
        </w:rPr>
      </w:pPr>
      <w:r w:rsidRPr="00B114B1">
        <w:rPr>
          <w:rFonts w:cs="Arial"/>
          <w:b/>
          <w:lang w:val="nl-NL"/>
        </w:rPr>
        <w:t>Toegevoegde waarde van de beoogde oplossing</w:t>
      </w:r>
    </w:p>
    <w:p w14:paraId="18FFA0BE" w14:textId="52D884C1" w:rsidR="00CA78B7" w:rsidRPr="00B114B1" w:rsidRDefault="00CA78B7" w:rsidP="00CA78B7">
      <w:pPr>
        <w:pStyle w:val="Corpsdetexte2"/>
        <w:spacing w:before="113"/>
        <w:ind w:left="567"/>
        <w:rPr>
          <w:rFonts w:cs="Arial"/>
          <w:lang w:val="nl-NL"/>
        </w:rPr>
      </w:pPr>
      <w:r w:rsidRPr="00B114B1">
        <w:rPr>
          <w:rFonts w:cs="Arial"/>
          <w:lang w:val="nl-NL"/>
        </w:rPr>
        <w:t>....................................................................................................................................</w:t>
      </w:r>
      <w:r w:rsidR="00810ACA">
        <w:rPr>
          <w:rFonts w:cs="Arial"/>
          <w:lang w:val="nl-NL"/>
        </w:rPr>
        <w:t>...............................</w:t>
      </w:r>
    </w:p>
    <w:p w14:paraId="21C645C2" w14:textId="77777777" w:rsidR="00CA78B7" w:rsidRPr="00B114B1" w:rsidRDefault="00CA78B7" w:rsidP="00CA78B7">
      <w:pPr>
        <w:ind w:left="567"/>
        <w:rPr>
          <w:rFonts w:cs="Arial"/>
          <w:b/>
          <w:lang w:val="nl-NL"/>
        </w:rPr>
      </w:pPr>
    </w:p>
    <w:p w14:paraId="4E6EE7D0" w14:textId="77777777" w:rsidR="00CA78B7" w:rsidRPr="00B114B1" w:rsidRDefault="00CA78B7" w:rsidP="00CA78B7">
      <w:pPr>
        <w:ind w:left="567"/>
        <w:rPr>
          <w:rFonts w:cs="Arial"/>
          <w:b/>
          <w:lang w:val="nl-NL"/>
        </w:rPr>
      </w:pPr>
      <w:r w:rsidRPr="00B114B1">
        <w:rPr>
          <w:rFonts w:cs="Arial"/>
          <w:b/>
          <w:lang w:val="nl-NL"/>
        </w:rPr>
        <w:t>Concurrent z: ………….</w:t>
      </w:r>
    </w:p>
    <w:p w14:paraId="0FBFE338" w14:textId="77777777" w:rsidR="00CA78B7" w:rsidRPr="00B114B1" w:rsidRDefault="00CA78B7" w:rsidP="00CA78B7">
      <w:pPr>
        <w:ind w:left="567"/>
        <w:rPr>
          <w:rFonts w:cs="Arial"/>
          <w:b/>
          <w:lang w:val="nl-NL"/>
        </w:rPr>
      </w:pPr>
      <w:r w:rsidRPr="00B114B1">
        <w:rPr>
          <w:rFonts w:cs="Arial"/>
          <w:b/>
          <w:lang w:val="nl-NL"/>
        </w:rPr>
        <w:t xml:space="preserve">Duidelijke beschrijving van de oplossing: </w:t>
      </w:r>
    </w:p>
    <w:p w14:paraId="4F7C87DA" w14:textId="100F404C" w:rsidR="00CA78B7" w:rsidRPr="00B114B1" w:rsidRDefault="00CA78B7" w:rsidP="00CA78B7">
      <w:pPr>
        <w:pStyle w:val="Corpsdetexte2"/>
        <w:spacing w:before="113" w:after="160"/>
        <w:ind w:left="567"/>
        <w:rPr>
          <w:rFonts w:cs="Arial"/>
          <w:lang w:val="nl-NL"/>
        </w:rPr>
      </w:pPr>
      <w:r w:rsidRPr="00B114B1">
        <w:rPr>
          <w:rFonts w:cs="Arial"/>
          <w:lang w:val="nl-NL"/>
        </w:rPr>
        <w:t>....................................................................................................................................</w:t>
      </w:r>
      <w:r w:rsidR="00810ACA">
        <w:rPr>
          <w:rFonts w:cs="Arial"/>
          <w:lang w:val="nl-NL"/>
        </w:rPr>
        <w:t>...............................</w:t>
      </w:r>
    </w:p>
    <w:p w14:paraId="77748BFC" w14:textId="77777777" w:rsidR="00CA78B7" w:rsidRPr="00B114B1" w:rsidRDefault="00CA78B7" w:rsidP="00CA78B7">
      <w:pPr>
        <w:ind w:left="567"/>
        <w:rPr>
          <w:rFonts w:cs="Arial"/>
          <w:b/>
          <w:lang w:val="nl-NL"/>
        </w:rPr>
      </w:pPr>
      <w:r w:rsidRPr="00B114B1">
        <w:rPr>
          <w:rFonts w:cs="Arial"/>
          <w:b/>
          <w:lang w:val="nl-NL"/>
        </w:rPr>
        <w:t>Toegevoegde waarde van de beoogde oplossing</w:t>
      </w:r>
    </w:p>
    <w:p w14:paraId="4C18A6B6" w14:textId="39F8FB16" w:rsidR="00E61853" w:rsidRPr="00E61853" w:rsidRDefault="00CA78B7" w:rsidP="00E61853">
      <w:pPr>
        <w:pStyle w:val="Corpsdetexte2"/>
        <w:spacing w:before="113"/>
        <w:ind w:left="567"/>
        <w:rPr>
          <w:lang w:val="nl-NL"/>
        </w:rPr>
      </w:pPr>
      <w:r w:rsidRPr="00B114B1">
        <w:rPr>
          <w:rFonts w:cs="Arial"/>
          <w:lang w:val="nl-NL"/>
        </w:rPr>
        <w:t>...................................................................................................................................................................</w:t>
      </w:r>
      <w:bookmarkStart w:id="74" w:name="__RefHeading__5159_1165138607"/>
      <w:bookmarkStart w:id="75" w:name="__RefHeading__7588_829952307"/>
      <w:bookmarkStart w:id="76" w:name="__RefHeading__117_1940543056"/>
      <w:bookmarkEnd w:id="74"/>
      <w:bookmarkEnd w:id="75"/>
      <w:bookmarkEnd w:id="76"/>
    </w:p>
    <w:p w14:paraId="68C065DD" w14:textId="1FBB55B7" w:rsidR="00E61853" w:rsidRPr="00B114B1" w:rsidRDefault="00E61853" w:rsidP="00E61853">
      <w:pPr>
        <w:pStyle w:val="Titre2"/>
        <w:spacing w:before="0" w:after="0" w:line="288" w:lineRule="auto"/>
        <w:rPr>
          <w:rFonts w:ascii="Times New Roman" w:hAnsi="Times New Roman" w:cs="Times New Roman"/>
          <w:b w:val="0"/>
          <w:color w:val="1F4E79" w:themeColor="accent1" w:themeShade="80"/>
          <w:lang w:val="nl-NL"/>
        </w:rPr>
      </w:pPr>
      <w:bookmarkStart w:id="77" w:name="_Toc1652909"/>
      <w:r w:rsidRPr="00B114B1">
        <w:rPr>
          <w:lang w:val="nl-NL"/>
        </w:rPr>
        <w:t>Marktstudie en valorisatieperspectieven</w:t>
      </w:r>
      <w:bookmarkEnd w:id="77"/>
    </w:p>
    <w:p w14:paraId="7D26946A" w14:textId="77777777" w:rsidR="00E61853" w:rsidRPr="00B114B1" w:rsidRDefault="00E61853" w:rsidP="00A86B39">
      <w:pPr>
        <w:pStyle w:val="Corpsdetexte2"/>
        <w:spacing w:before="113"/>
        <w:rPr>
          <w:color w:val="0000FF"/>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5"/>
      </w:tblGrid>
      <w:tr w:rsidR="00543BD6" w:rsidRPr="00B114B1" w14:paraId="1588E0C9" w14:textId="77777777">
        <w:tc>
          <w:tcPr>
            <w:tcW w:w="9335" w:type="dxa"/>
            <w:tcBorders>
              <w:top w:val="single" w:sz="1" w:space="0" w:color="000000"/>
              <w:left w:val="single" w:sz="1" w:space="0" w:color="000000"/>
              <w:bottom w:val="single" w:sz="1" w:space="0" w:color="000000"/>
              <w:right w:val="single" w:sz="1" w:space="0" w:color="000000"/>
            </w:tcBorders>
            <w:shd w:val="clear" w:color="auto" w:fill="auto"/>
          </w:tcPr>
          <w:p w14:paraId="7797CC63" w14:textId="7970A6DC"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476CFDDD" w14:textId="77777777" w:rsidTr="00B31A8F">
        <w:tc>
          <w:tcPr>
            <w:tcW w:w="9335" w:type="dxa"/>
            <w:tcBorders>
              <w:left w:val="single" w:sz="1" w:space="0" w:color="000000"/>
              <w:right w:val="single" w:sz="1" w:space="0" w:color="000000"/>
            </w:tcBorders>
            <w:shd w:val="clear" w:color="auto" w:fill="auto"/>
          </w:tcPr>
          <w:p w14:paraId="3F244B5F" w14:textId="72A5C9D8" w:rsidR="00543BD6" w:rsidRPr="00B114B1" w:rsidRDefault="00543BD6">
            <w:pPr>
              <w:snapToGrid w:val="0"/>
              <w:rPr>
                <w:color w:val="0000FF"/>
                <w:lang w:val="nl-NL"/>
              </w:rPr>
            </w:pPr>
            <w:r w:rsidRPr="00B114B1">
              <w:rPr>
                <w:color w:val="0000FF"/>
                <w:lang w:val="nl-NL"/>
              </w:rPr>
              <w:t xml:space="preserve">Beschrijf de beoogde markt (nieuw of bestaand) en de economische valorisatiemogelijkheden van de verwachte resultaten. </w:t>
            </w:r>
          </w:p>
          <w:p w14:paraId="6E6C58DF" w14:textId="77777777" w:rsidR="00543BD6" w:rsidRPr="00B114B1" w:rsidRDefault="00543BD6">
            <w:pPr>
              <w:rPr>
                <w:color w:val="0000FF"/>
                <w:lang w:val="nl-NL"/>
              </w:rPr>
            </w:pPr>
          </w:p>
          <w:p w14:paraId="4D9A494A" w14:textId="01ACCFBC" w:rsidR="00543BD6" w:rsidRPr="00B114B1" w:rsidRDefault="00543BD6">
            <w:pPr>
              <w:rPr>
                <w:color w:val="0000FF"/>
                <w:lang w:val="nl-NL"/>
              </w:rPr>
            </w:pPr>
            <w:r w:rsidRPr="00B114B1">
              <w:rPr>
                <w:color w:val="0000FF"/>
                <w:lang w:val="nl-NL"/>
              </w:rPr>
              <w:t>Dit deel moet minstens de volgende informatie bevatten:</w:t>
            </w:r>
          </w:p>
          <w:p w14:paraId="72D6CF00" w14:textId="3A6025A2" w:rsidR="008B627C" w:rsidRPr="00B114B1" w:rsidRDefault="00CD101D" w:rsidP="00CD101D">
            <w:pPr>
              <w:tabs>
                <w:tab w:val="left" w:pos="3870"/>
              </w:tabs>
              <w:rPr>
                <w:color w:val="0000FF"/>
                <w:lang w:val="nl-NL"/>
              </w:rPr>
            </w:pPr>
            <w:r w:rsidRPr="00B114B1">
              <w:rPr>
                <w:color w:val="0000FF"/>
                <w:lang w:val="nl-NL"/>
              </w:rPr>
              <w:tab/>
            </w:r>
          </w:p>
          <w:p w14:paraId="446B78D7" w14:textId="77777777" w:rsidR="00EB6CD8" w:rsidRPr="00B114B1" w:rsidRDefault="001A5A32" w:rsidP="00E63CB1">
            <w:pPr>
              <w:pStyle w:val="Paragraphedeliste"/>
              <w:numPr>
                <w:ilvl w:val="0"/>
                <w:numId w:val="37"/>
              </w:numPr>
              <w:rPr>
                <w:color w:val="0000FF"/>
                <w:lang w:val="nl-NL"/>
              </w:rPr>
            </w:pPr>
            <w:proofErr w:type="gramStart"/>
            <w:r w:rsidRPr="00B114B1">
              <w:rPr>
                <w:color w:val="0000FF"/>
                <w:lang w:val="nl-NL"/>
              </w:rPr>
              <w:t>een</w:t>
            </w:r>
            <w:proofErr w:type="gramEnd"/>
            <w:r w:rsidRPr="00B114B1">
              <w:rPr>
                <w:color w:val="0000FF"/>
                <w:lang w:val="nl-NL"/>
              </w:rPr>
              <w:t xml:space="preserve"> marktstudie</w:t>
            </w:r>
          </w:p>
          <w:p w14:paraId="37F063EA" w14:textId="77777777" w:rsidR="00EB6CD8" w:rsidRPr="00B114B1" w:rsidRDefault="00223D9B" w:rsidP="00E63CB1">
            <w:pPr>
              <w:pStyle w:val="Paragraphedeliste"/>
              <w:numPr>
                <w:ilvl w:val="0"/>
                <w:numId w:val="37"/>
              </w:numPr>
              <w:rPr>
                <w:color w:val="0000FF"/>
                <w:lang w:val="nl-NL"/>
              </w:rPr>
            </w:pPr>
            <w:proofErr w:type="gramStart"/>
            <w:r w:rsidRPr="00B114B1">
              <w:rPr>
                <w:color w:val="0000FF"/>
                <w:lang w:val="nl-NL"/>
              </w:rPr>
              <w:t>een</w:t>
            </w:r>
            <w:proofErr w:type="gramEnd"/>
            <w:r w:rsidRPr="00B114B1">
              <w:rPr>
                <w:color w:val="0000FF"/>
                <w:lang w:val="nl-NL"/>
              </w:rPr>
              <w:t xml:space="preserve"> financieel plan</w:t>
            </w:r>
          </w:p>
          <w:p w14:paraId="17242123" w14:textId="77777777" w:rsidR="00EB6CD8" w:rsidRPr="00B114B1" w:rsidRDefault="0046097A" w:rsidP="00E63CB1">
            <w:pPr>
              <w:pStyle w:val="Paragraphedeliste"/>
              <w:numPr>
                <w:ilvl w:val="0"/>
                <w:numId w:val="37"/>
              </w:numPr>
              <w:rPr>
                <w:color w:val="0000FF"/>
                <w:lang w:val="nl-NL"/>
              </w:rPr>
            </w:pPr>
            <w:proofErr w:type="gramStart"/>
            <w:r w:rsidRPr="00B114B1">
              <w:rPr>
                <w:color w:val="0000FF"/>
                <w:lang w:val="nl-NL"/>
              </w:rPr>
              <w:t>een</w:t>
            </w:r>
            <w:proofErr w:type="gramEnd"/>
            <w:r w:rsidRPr="00B114B1">
              <w:rPr>
                <w:color w:val="0000FF"/>
                <w:lang w:val="nl-NL"/>
              </w:rPr>
              <w:t xml:space="preserve"> businessplan</w:t>
            </w:r>
          </w:p>
          <w:p w14:paraId="6B982CF9" w14:textId="5DDC0C7B" w:rsidR="00EB6CD8" w:rsidRPr="00B114B1" w:rsidRDefault="008B627C" w:rsidP="00E63CB1">
            <w:pPr>
              <w:pStyle w:val="Paragraphedeliste"/>
              <w:numPr>
                <w:ilvl w:val="0"/>
                <w:numId w:val="37"/>
              </w:numPr>
              <w:rPr>
                <w:color w:val="0000FF"/>
                <w:lang w:val="nl-NL"/>
              </w:rPr>
            </w:pPr>
            <w:proofErr w:type="gramStart"/>
            <w:r w:rsidRPr="00B114B1">
              <w:rPr>
                <w:color w:val="0000FF"/>
                <w:lang w:val="nl-NL"/>
              </w:rPr>
              <w:t>de</w:t>
            </w:r>
            <w:proofErr w:type="gramEnd"/>
            <w:r w:rsidRPr="00B114B1">
              <w:rPr>
                <w:color w:val="0000FF"/>
                <w:lang w:val="nl-NL"/>
              </w:rPr>
              <w:t xml:space="preserve"> valorisatie van het project in het </w:t>
            </w:r>
            <w:r w:rsidR="00B43A31">
              <w:rPr>
                <w:color w:val="0000FF"/>
                <w:lang w:val="nl-NL"/>
              </w:rPr>
              <w:t>BHG</w:t>
            </w:r>
          </w:p>
          <w:p w14:paraId="12F45B7C" w14:textId="1675787F" w:rsidR="00543BD6" w:rsidRPr="00B114B1" w:rsidRDefault="009D23F1" w:rsidP="00EB6CD8">
            <w:pPr>
              <w:pStyle w:val="Paragraphedeliste"/>
              <w:numPr>
                <w:ilvl w:val="0"/>
                <w:numId w:val="37"/>
              </w:numPr>
              <w:rPr>
                <w:color w:val="0000FF"/>
                <w:lang w:val="nl-NL"/>
              </w:rPr>
            </w:pPr>
            <w:proofErr w:type="gramStart"/>
            <w:r w:rsidRPr="00B114B1">
              <w:rPr>
                <w:color w:val="0000FF"/>
                <w:lang w:val="nl-NL"/>
              </w:rPr>
              <w:t>de</w:t>
            </w:r>
            <w:proofErr w:type="gramEnd"/>
            <w:r w:rsidRPr="00B114B1">
              <w:rPr>
                <w:color w:val="0000FF"/>
                <w:lang w:val="nl-NL"/>
              </w:rPr>
              <w:t xml:space="preserve"> duurzaamheid van de resultaten</w:t>
            </w:r>
          </w:p>
          <w:p w14:paraId="339C593C" w14:textId="77777777" w:rsidR="00EB6CD8" w:rsidRPr="00B114B1" w:rsidRDefault="00EB6CD8" w:rsidP="00EB6CD8">
            <w:pPr>
              <w:rPr>
                <w:color w:val="0000FF"/>
                <w:lang w:val="nl-NL"/>
              </w:rPr>
            </w:pPr>
          </w:p>
          <w:p w14:paraId="55AC0E29" w14:textId="4762B0B2" w:rsidR="00EB6CD8" w:rsidRPr="00B114B1" w:rsidRDefault="00EB6CD8" w:rsidP="00EB6CD8">
            <w:pPr>
              <w:rPr>
                <w:color w:val="0000FF"/>
                <w:lang w:val="nl-NL"/>
              </w:rPr>
            </w:pPr>
            <w:r w:rsidRPr="00B114B1">
              <w:rPr>
                <w:color w:val="0000FF"/>
                <w:lang w:val="nl-NL"/>
              </w:rPr>
              <w:t xml:space="preserve">De onderstaande </w:t>
            </w:r>
            <w:proofErr w:type="spellStart"/>
            <w:r w:rsidRPr="00B114B1">
              <w:rPr>
                <w:color w:val="0000FF"/>
                <w:lang w:val="nl-NL"/>
              </w:rPr>
              <w:t>subrubrieken</w:t>
            </w:r>
            <w:proofErr w:type="spellEnd"/>
            <w:r w:rsidRPr="00B114B1">
              <w:rPr>
                <w:color w:val="0000FF"/>
                <w:lang w:val="nl-NL"/>
              </w:rPr>
              <w:t xml:space="preserve"> bevatten bijkomende uitleg voor elk ervan.</w:t>
            </w:r>
          </w:p>
          <w:p w14:paraId="46C891E8" w14:textId="77777777" w:rsidR="00543BD6" w:rsidRPr="00B114B1" w:rsidRDefault="00543BD6">
            <w:pPr>
              <w:rPr>
                <w:color w:val="0000FF"/>
                <w:lang w:val="nl-NL"/>
              </w:rPr>
            </w:pPr>
          </w:p>
          <w:p w14:paraId="17924115" w14:textId="77777777" w:rsidR="00543BD6" w:rsidRPr="00B114B1" w:rsidRDefault="00543BD6">
            <w:pPr>
              <w:rPr>
                <w:color w:val="0000FF"/>
                <w:lang w:val="nl-NL"/>
              </w:rPr>
            </w:pPr>
            <w:r w:rsidRPr="00B114B1">
              <w:rPr>
                <w:b/>
                <w:color w:val="0000FF"/>
                <w:lang w:val="nl-NL"/>
              </w:rPr>
              <w:t>Bij te voegen bijlagen:</w:t>
            </w:r>
          </w:p>
          <w:p w14:paraId="60D78743" w14:textId="77777777" w:rsidR="00543BD6" w:rsidRPr="00B114B1" w:rsidRDefault="00543BD6" w:rsidP="00C76DFC">
            <w:pPr>
              <w:numPr>
                <w:ilvl w:val="0"/>
                <w:numId w:val="22"/>
              </w:numPr>
              <w:rPr>
                <w:lang w:val="nl-NL"/>
              </w:rPr>
            </w:pPr>
            <w:proofErr w:type="gramStart"/>
            <w:r w:rsidRPr="00B114B1">
              <w:rPr>
                <w:color w:val="0000FF"/>
                <w:lang w:val="nl-NL"/>
              </w:rPr>
              <w:t>het</w:t>
            </w:r>
            <w:proofErr w:type="gramEnd"/>
            <w:r w:rsidRPr="00B114B1">
              <w:rPr>
                <w:color w:val="0000FF"/>
                <w:lang w:val="nl-NL"/>
              </w:rPr>
              <w:t xml:space="preserve"> </w:t>
            </w:r>
            <w:r w:rsidRPr="00B114B1">
              <w:rPr>
                <w:i/>
                <w:iCs/>
                <w:color w:val="0000FF"/>
                <w:lang w:val="nl-NL"/>
              </w:rPr>
              <w:t>businessplan</w:t>
            </w:r>
            <w:r w:rsidRPr="00B114B1">
              <w:rPr>
                <w:color w:val="0000FF"/>
                <w:lang w:val="nl-NL"/>
              </w:rPr>
              <w:t xml:space="preserve"> van het product of de onderneming (met inbegrip van het financieel plan)</w:t>
            </w:r>
          </w:p>
        </w:tc>
      </w:tr>
      <w:tr w:rsidR="00B31A8F" w:rsidRPr="005378B7" w14:paraId="3B2432CF" w14:textId="77777777">
        <w:tc>
          <w:tcPr>
            <w:tcW w:w="9335" w:type="dxa"/>
            <w:tcBorders>
              <w:left w:val="single" w:sz="1" w:space="0" w:color="000000"/>
              <w:bottom w:val="single" w:sz="1" w:space="0" w:color="000000"/>
              <w:right w:val="single" w:sz="1" w:space="0" w:color="000000"/>
            </w:tcBorders>
            <w:shd w:val="clear" w:color="auto" w:fill="auto"/>
          </w:tcPr>
          <w:p w14:paraId="12F77A86" w14:textId="77777777" w:rsidR="00B31A8F" w:rsidRPr="00B114B1" w:rsidRDefault="00B31A8F">
            <w:pPr>
              <w:snapToGrid w:val="0"/>
              <w:rPr>
                <w:color w:val="0000FF"/>
                <w:lang w:val="nl-NL"/>
              </w:rPr>
            </w:pPr>
          </w:p>
        </w:tc>
      </w:tr>
    </w:tbl>
    <w:p w14:paraId="3B53F009" w14:textId="77777777" w:rsidR="00543BD6" w:rsidRPr="00B114B1" w:rsidRDefault="00543BD6">
      <w:pPr>
        <w:pStyle w:val="Textbodybulleted"/>
        <w:ind w:left="720" w:firstLine="0"/>
        <w:rPr>
          <w:lang w:val="nl-NL"/>
        </w:rPr>
      </w:pPr>
    </w:p>
    <w:p w14:paraId="43A4B8FB" w14:textId="083D6E66" w:rsidR="00A019BE" w:rsidRPr="00B114B1" w:rsidRDefault="00A019BE">
      <w:pPr>
        <w:pStyle w:val="Answers"/>
        <w:rPr>
          <w:rFonts w:eastAsia="Arial"/>
          <w:lang w:val="nl-NL"/>
        </w:rPr>
      </w:pPr>
      <w:r w:rsidRPr="00B114B1">
        <w:rPr>
          <w:rFonts w:eastAsia="Arial"/>
          <w:lang w:val="nl-NL"/>
        </w:rPr>
        <w:t>Dit volledige deel (D2.1 + D2.2 + D2.3 + D2.4 + D2.5) mag maximaal 8 pagina's tellen.</w:t>
      </w:r>
    </w:p>
    <w:p w14:paraId="3732A221" w14:textId="77777777" w:rsidR="00381FDE" w:rsidRPr="00B114B1" w:rsidRDefault="00381FDE" w:rsidP="00381FDE">
      <w:pPr>
        <w:pStyle w:val="Answers"/>
        <w:ind w:left="0"/>
        <w:rPr>
          <w:rFonts w:eastAsia="Arial"/>
          <w:lang w:val="nl-NL"/>
        </w:rPr>
      </w:pPr>
      <w:bookmarkStart w:id="78" w:name="__RefHeading__5161_1165138607"/>
      <w:bookmarkStart w:id="79" w:name="__RefHeading__7590_829952307"/>
      <w:bookmarkStart w:id="80" w:name="__RefHeading__119_1940543056"/>
      <w:bookmarkEnd w:id="78"/>
      <w:bookmarkEnd w:id="79"/>
      <w:bookmarkEnd w:id="80"/>
    </w:p>
    <w:p w14:paraId="2C8294F8" w14:textId="2B2EE7B8" w:rsidR="00381FDE" w:rsidRPr="00B114B1" w:rsidRDefault="00D90D5B" w:rsidP="00D90D5B">
      <w:pPr>
        <w:pStyle w:val="Titre2"/>
        <w:numPr>
          <w:ilvl w:val="2"/>
          <w:numId w:val="1"/>
        </w:numPr>
        <w:rPr>
          <w:lang w:val="nl-NL"/>
        </w:rPr>
      </w:pPr>
      <w:bookmarkStart w:id="81" w:name="_Toc1652910"/>
      <w:r w:rsidRPr="00B114B1">
        <w:rPr>
          <w:lang w:val="nl-NL"/>
        </w:rPr>
        <w:lastRenderedPageBreak/>
        <w:t>Marktstudie</w:t>
      </w:r>
      <w:bookmarkEnd w:id="81"/>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1"/>
      </w:tblGrid>
      <w:tr w:rsidR="00381FDE" w:rsidRPr="00B114B1" w14:paraId="2E1F32EE" w14:textId="77777777" w:rsidTr="00E63CB1">
        <w:tc>
          <w:tcPr>
            <w:tcW w:w="9331" w:type="dxa"/>
            <w:tcBorders>
              <w:top w:val="single" w:sz="1" w:space="0" w:color="000000"/>
              <w:left w:val="single" w:sz="1" w:space="0" w:color="000000"/>
              <w:bottom w:val="single" w:sz="1" w:space="0" w:color="000000"/>
              <w:right w:val="single" w:sz="1" w:space="0" w:color="000000"/>
            </w:tcBorders>
            <w:shd w:val="clear" w:color="auto" w:fill="auto"/>
          </w:tcPr>
          <w:p w14:paraId="2899C4CA" w14:textId="2BA36AA7" w:rsidR="00381FDE" w:rsidRPr="00B114B1" w:rsidRDefault="00381FDE"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381FDE" w:rsidRPr="005378B7" w14:paraId="2064BDA8" w14:textId="77777777" w:rsidTr="00E63CB1">
        <w:tc>
          <w:tcPr>
            <w:tcW w:w="9331" w:type="dxa"/>
            <w:tcBorders>
              <w:left w:val="single" w:sz="1" w:space="0" w:color="000000"/>
              <w:bottom w:val="single" w:sz="1" w:space="0" w:color="000000"/>
              <w:right w:val="single" w:sz="1" w:space="0" w:color="000000"/>
            </w:tcBorders>
            <w:shd w:val="clear" w:color="auto" w:fill="auto"/>
          </w:tcPr>
          <w:p w14:paraId="151AF8BF" w14:textId="72B44AE5" w:rsidR="00381FDE" w:rsidRPr="00B114B1" w:rsidRDefault="005B4348" w:rsidP="000133F4">
            <w:pPr>
              <w:pStyle w:val="Contenudetableau"/>
              <w:snapToGrid w:val="0"/>
              <w:rPr>
                <w:color w:val="0000FF"/>
                <w:lang w:val="nl-NL"/>
              </w:rPr>
            </w:pPr>
            <w:r w:rsidRPr="00B114B1">
              <w:rPr>
                <w:color w:val="0000FF"/>
                <w:lang w:val="nl-NL"/>
              </w:rPr>
              <w:t xml:space="preserve">Het doel van deze </w:t>
            </w:r>
            <w:proofErr w:type="spellStart"/>
            <w:r w:rsidRPr="00B114B1">
              <w:rPr>
                <w:color w:val="0000FF"/>
                <w:lang w:val="nl-NL"/>
              </w:rPr>
              <w:t>subrubriek</w:t>
            </w:r>
            <w:proofErr w:type="spellEnd"/>
            <w:r w:rsidRPr="00B114B1">
              <w:rPr>
                <w:color w:val="0000FF"/>
                <w:lang w:val="nl-NL"/>
              </w:rPr>
              <w:t xml:space="preserve"> is om het industriële en commerciële belang en de voordelen van het innovatieve project tegenover bestaande producten of diensten binnen de onderneming of bij concurrerende bedrijven voor te stellen.</w:t>
            </w:r>
          </w:p>
          <w:p w14:paraId="46C576A0" w14:textId="77777777" w:rsidR="00381FDE" w:rsidRPr="00B114B1" w:rsidRDefault="00381FDE" w:rsidP="00E63CB1">
            <w:pPr>
              <w:pStyle w:val="Contenudetableau"/>
              <w:snapToGrid w:val="0"/>
              <w:rPr>
                <w:lang w:val="nl-NL"/>
              </w:rPr>
            </w:pPr>
          </w:p>
        </w:tc>
      </w:tr>
    </w:tbl>
    <w:p w14:paraId="697929C0" w14:textId="77777777" w:rsidR="00381FDE" w:rsidRPr="00B114B1" w:rsidRDefault="00381FDE" w:rsidP="00381FDE">
      <w:pPr>
        <w:pStyle w:val="Corpsdetexte"/>
        <w:rPr>
          <w:lang w:val="nl-NL"/>
        </w:rPr>
      </w:pPr>
    </w:p>
    <w:p w14:paraId="68438D0E" w14:textId="267BD837" w:rsidR="00381FDE" w:rsidRPr="00B114B1" w:rsidRDefault="00F0290A" w:rsidP="00F0290A">
      <w:pPr>
        <w:pStyle w:val="Titre2"/>
        <w:numPr>
          <w:ilvl w:val="2"/>
          <w:numId w:val="1"/>
        </w:numPr>
        <w:rPr>
          <w:lang w:val="nl-NL"/>
        </w:rPr>
      </w:pPr>
      <w:bookmarkStart w:id="82" w:name="_Toc1652911"/>
      <w:r w:rsidRPr="00B114B1">
        <w:rPr>
          <w:lang w:val="nl-NL"/>
        </w:rPr>
        <w:t>Financieel plan</w:t>
      </w:r>
      <w:bookmarkEnd w:id="82"/>
    </w:p>
    <w:p w14:paraId="028737EB" w14:textId="77777777" w:rsidR="00381FDE" w:rsidRPr="00B114B1" w:rsidRDefault="00381FDE" w:rsidP="00381FDE">
      <w:pPr>
        <w:pStyle w:val="Corpsdetexte"/>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1"/>
      </w:tblGrid>
      <w:tr w:rsidR="00381FDE" w:rsidRPr="00B114B1" w14:paraId="70393176" w14:textId="77777777" w:rsidTr="00E63CB1">
        <w:tc>
          <w:tcPr>
            <w:tcW w:w="9331" w:type="dxa"/>
            <w:tcBorders>
              <w:top w:val="single" w:sz="1" w:space="0" w:color="000000"/>
              <w:left w:val="single" w:sz="1" w:space="0" w:color="000000"/>
              <w:bottom w:val="single" w:sz="1" w:space="0" w:color="000000"/>
              <w:right w:val="single" w:sz="1" w:space="0" w:color="000000"/>
            </w:tcBorders>
            <w:shd w:val="clear" w:color="auto" w:fill="auto"/>
          </w:tcPr>
          <w:p w14:paraId="1878E015" w14:textId="128E0B1D" w:rsidR="00381FDE" w:rsidRPr="00B114B1" w:rsidRDefault="00381FDE"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381FDE" w:rsidRPr="00B114B1" w14:paraId="2D3C4D94" w14:textId="77777777" w:rsidTr="00E63CB1">
        <w:tc>
          <w:tcPr>
            <w:tcW w:w="9331" w:type="dxa"/>
            <w:tcBorders>
              <w:left w:val="single" w:sz="1" w:space="0" w:color="000000"/>
              <w:bottom w:val="single" w:sz="1" w:space="0" w:color="000000"/>
              <w:right w:val="single" w:sz="1" w:space="0" w:color="000000"/>
            </w:tcBorders>
            <w:shd w:val="clear" w:color="auto" w:fill="auto"/>
          </w:tcPr>
          <w:p w14:paraId="5D2B76AC" w14:textId="77777777" w:rsidR="00381FDE" w:rsidRPr="00B114B1" w:rsidRDefault="00381FDE" w:rsidP="00E63CB1">
            <w:pPr>
              <w:pStyle w:val="Contenudetableau"/>
              <w:snapToGrid w:val="0"/>
              <w:rPr>
                <w:color w:val="0000FF"/>
                <w:lang w:val="nl-NL"/>
              </w:rPr>
            </w:pPr>
            <w:r w:rsidRPr="00B114B1">
              <w:rPr>
                <w:color w:val="0000FF"/>
                <w:lang w:val="nl-NL"/>
              </w:rPr>
              <w:t xml:space="preserve">De volgende elementen moeten zijn opgenomen: </w:t>
            </w:r>
          </w:p>
          <w:p w14:paraId="237EBD69" w14:textId="77777777" w:rsidR="00CD2BB2" w:rsidRPr="00B114B1" w:rsidRDefault="00CD101D" w:rsidP="00CD2BB2">
            <w:pPr>
              <w:pStyle w:val="Contenudetableau"/>
              <w:numPr>
                <w:ilvl w:val="0"/>
                <w:numId w:val="42"/>
              </w:numPr>
              <w:snapToGrid w:val="0"/>
              <w:rPr>
                <w:color w:val="0000FF"/>
                <w:lang w:val="nl-NL"/>
              </w:rPr>
            </w:pPr>
            <w:proofErr w:type="gramStart"/>
            <w:r w:rsidRPr="00B114B1">
              <w:rPr>
                <w:color w:val="0000FF"/>
                <w:lang w:val="nl-NL"/>
              </w:rPr>
              <w:t>het</w:t>
            </w:r>
            <w:proofErr w:type="gramEnd"/>
            <w:r w:rsidRPr="00B114B1">
              <w:rPr>
                <w:color w:val="0000FF"/>
                <w:lang w:val="nl-NL"/>
              </w:rPr>
              <w:t xml:space="preserve"> volledig financieel plan (over 3 jaar) als bijlage </w:t>
            </w:r>
          </w:p>
          <w:p w14:paraId="7EE4DE97" w14:textId="50351AF1" w:rsidR="00CD101D" w:rsidRPr="00B114B1" w:rsidRDefault="00CD101D" w:rsidP="00CD2BB2">
            <w:pPr>
              <w:pStyle w:val="Contenudetableau"/>
              <w:numPr>
                <w:ilvl w:val="0"/>
                <w:numId w:val="42"/>
              </w:numPr>
              <w:snapToGrid w:val="0"/>
              <w:rPr>
                <w:color w:val="0000FF"/>
                <w:lang w:val="nl-NL"/>
              </w:rPr>
            </w:pPr>
            <w:proofErr w:type="gramStart"/>
            <w:r w:rsidRPr="00B114B1">
              <w:rPr>
                <w:color w:val="0000FF"/>
                <w:lang w:val="nl-NL"/>
              </w:rPr>
              <w:t>uitleg</w:t>
            </w:r>
            <w:proofErr w:type="gramEnd"/>
            <w:r w:rsidRPr="00B114B1">
              <w:rPr>
                <w:color w:val="0000FF"/>
                <w:lang w:val="nl-NL"/>
              </w:rPr>
              <w:t xml:space="preserve"> over de constructiehypotheses</w:t>
            </w:r>
          </w:p>
        </w:tc>
      </w:tr>
    </w:tbl>
    <w:p w14:paraId="7D78F104" w14:textId="77777777" w:rsidR="00381FDE" w:rsidRPr="00B114B1" w:rsidRDefault="00381FDE" w:rsidP="00381FDE">
      <w:pPr>
        <w:pStyle w:val="Corpsdetexte"/>
        <w:rPr>
          <w:lang w:val="nl-NL"/>
        </w:rPr>
      </w:pPr>
    </w:p>
    <w:p w14:paraId="23C326E2" w14:textId="77777777" w:rsidR="00381FDE" w:rsidRPr="00B114B1" w:rsidRDefault="00381FDE" w:rsidP="00381FDE">
      <w:pPr>
        <w:pStyle w:val="Corpsdetexte"/>
        <w:rPr>
          <w:lang w:val="nl-NL"/>
        </w:rPr>
      </w:pPr>
    </w:p>
    <w:p w14:paraId="10B76C78" w14:textId="1925614C" w:rsidR="00381FDE" w:rsidRPr="00B114B1" w:rsidRDefault="00496FBB" w:rsidP="00381FDE">
      <w:pPr>
        <w:pStyle w:val="Titre2"/>
        <w:numPr>
          <w:ilvl w:val="2"/>
          <w:numId w:val="1"/>
        </w:numPr>
        <w:rPr>
          <w:lang w:val="nl-NL"/>
        </w:rPr>
      </w:pPr>
      <w:bookmarkStart w:id="83" w:name="_Toc1652912"/>
      <w:r w:rsidRPr="00B114B1">
        <w:rPr>
          <w:lang w:val="nl-NL"/>
        </w:rPr>
        <w:t>Businessplan</w:t>
      </w:r>
      <w:bookmarkEnd w:id="83"/>
    </w:p>
    <w:p w14:paraId="67C8EC31" w14:textId="77777777" w:rsidR="00381FDE" w:rsidRPr="00B114B1" w:rsidRDefault="00381FDE" w:rsidP="00381FDE">
      <w:pPr>
        <w:pStyle w:val="Corpsdetexte"/>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1"/>
      </w:tblGrid>
      <w:tr w:rsidR="00381FDE" w:rsidRPr="00B114B1" w14:paraId="5AAF9C5E" w14:textId="77777777" w:rsidTr="00E63CB1">
        <w:tc>
          <w:tcPr>
            <w:tcW w:w="9331" w:type="dxa"/>
            <w:tcBorders>
              <w:top w:val="single" w:sz="1" w:space="0" w:color="000000"/>
              <w:left w:val="single" w:sz="1" w:space="0" w:color="000000"/>
              <w:bottom w:val="single" w:sz="1" w:space="0" w:color="000000"/>
              <w:right w:val="single" w:sz="1" w:space="0" w:color="000000"/>
            </w:tcBorders>
            <w:shd w:val="clear" w:color="auto" w:fill="auto"/>
          </w:tcPr>
          <w:p w14:paraId="221A0146" w14:textId="1D0DFF5E" w:rsidR="00381FDE" w:rsidRPr="00B114B1" w:rsidRDefault="00381FDE"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381FDE" w:rsidRPr="005378B7" w14:paraId="61E0024F" w14:textId="77777777" w:rsidTr="00E63CB1">
        <w:tc>
          <w:tcPr>
            <w:tcW w:w="9331" w:type="dxa"/>
            <w:tcBorders>
              <w:left w:val="single" w:sz="1" w:space="0" w:color="000000"/>
              <w:bottom w:val="single" w:sz="1" w:space="0" w:color="000000"/>
              <w:right w:val="single" w:sz="1" w:space="0" w:color="000000"/>
            </w:tcBorders>
            <w:shd w:val="clear" w:color="auto" w:fill="auto"/>
          </w:tcPr>
          <w:p w14:paraId="1E0E95FF" w14:textId="77777777" w:rsidR="00381FDE" w:rsidRPr="00B114B1" w:rsidRDefault="00381FDE" w:rsidP="00E63CB1">
            <w:pPr>
              <w:pStyle w:val="Contenudetableau"/>
              <w:snapToGrid w:val="0"/>
              <w:rPr>
                <w:color w:val="0000FF"/>
                <w:lang w:val="nl-NL"/>
              </w:rPr>
            </w:pPr>
            <w:r w:rsidRPr="00B114B1">
              <w:rPr>
                <w:color w:val="0000FF"/>
                <w:lang w:val="nl-NL"/>
              </w:rPr>
              <w:t xml:space="preserve">De volgende elementen moeten zijn opgenomen: </w:t>
            </w:r>
          </w:p>
          <w:p w14:paraId="309D14EE" w14:textId="77777777" w:rsidR="00381FDE" w:rsidRPr="00B114B1" w:rsidRDefault="00381FDE" w:rsidP="00E63CB1">
            <w:pPr>
              <w:pStyle w:val="Contenudetableau"/>
              <w:snapToGrid w:val="0"/>
              <w:rPr>
                <w:color w:val="0000FF"/>
                <w:lang w:val="nl-NL"/>
              </w:rPr>
            </w:pPr>
          </w:p>
          <w:p w14:paraId="0683AE78" w14:textId="77777777" w:rsidR="008B0606" w:rsidRPr="00B114B1" w:rsidRDefault="008B0606" w:rsidP="008B0606">
            <w:pPr>
              <w:numPr>
                <w:ilvl w:val="0"/>
                <w:numId w:val="13"/>
              </w:numPr>
              <w:rPr>
                <w:color w:val="0000FF"/>
                <w:lang w:val="nl-NL"/>
              </w:rPr>
            </w:pPr>
            <w:proofErr w:type="gramStart"/>
            <w:r w:rsidRPr="00B114B1">
              <w:rPr>
                <w:color w:val="0000FF"/>
                <w:lang w:val="nl-NL"/>
              </w:rPr>
              <w:t>uitleg</w:t>
            </w:r>
            <w:proofErr w:type="gramEnd"/>
            <w:r w:rsidRPr="00B114B1">
              <w:rPr>
                <w:color w:val="0000FF"/>
                <w:lang w:val="nl-NL"/>
              </w:rPr>
              <w:t xml:space="preserve"> over de evolutie van het businessmodel in verband met de verwachte resultaten</w:t>
            </w:r>
          </w:p>
          <w:p w14:paraId="04C8F27C" w14:textId="77777777" w:rsidR="008B0606" w:rsidRPr="00B114B1" w:rsidRDefault="008B0606" w:rsidP="008B0606">
            <w:pPr>
              <w:numPr>
                <w:ilvl w:val="0"/>
                <w:numId w:val="13"/>
              </w:numPr>
              <w:rPr>
                <w:color w:val="0000FF"/>
                <w:lang w:val="nl-NL"/>
              </w:rPr>
            </w:pPr>
            <w:proofErr w:type="gramStart"/>
            <w:r w:rsidRPr="00B114B1">
              <w:rPr>
                <w:color w:val="0000FF"/>
                <w:lang w:val="nl-NL"/>
              </w:rPr>
              <w:t>de</w:t>
            </w:r>
            <w:proofErr w:type="gramEnd"/>
            <w:r w:rsidRPr="00B114B1">
              <w:rPr>
                <w:color w:val="0000FF"/>
                <w:lang w:val="nl-NL"/>
              </w:rPr>
              <w:t xml:space="preserve"> bepaling van de overwogen acties voor de economische valorisatie van het project</w:t>
            </w:r>
          </w:p>
          <w:p w14:paraId="2C0B3E10" w14:textId="77777777" w:rsidR="008B0606" w:rsidRPr="00B114B1" w:rsidRDefault="008B0606" w:rsidP="008B0606">
            <w:pPr>
              <w:numPr>
                <w:ilvl w:val="0"/>
                <w:numId w:val="13"/>
              </w:numPr>
              <w:rPr>
                <w:color w:val="0000FF"/>
                <w:lang w:val="nl-NL"/>
              </w:rPr>
            </w:pPr>
            <w:proofErr w:type="gramStart"/>
            <w:r w:rsidRPr="00B114B1">
              <w:rPr>
                <w:color w:val="0000FF"/>
                <w:lang w:val="nl-NL"/>
              </w:rPr>
              <w:t>de</w:t>
            </w:r>
            <w:proofErr w:type="gramEnd"/>
            <w:r w:rsidRPr="00B114B1">
              <w:rPr>
                <w:color w:val="0000FF"/>
                <w:lang w:val="nl-NL"/>
              </w:rPr>
              <w:t xml:space="preserve"> rechtvaardiging van het businessplan aan de hand van bewijsstukken (marktstudie, intenties van prospecten, ...)</w:t>
            </w:r>
          </w:p>
          <w:p w14:paraId="1846269C" w14:textId="77777777" w:rsidR="00381FDE" w:rsidRPr="00B114B1" w:rsidRDefault="008B0606" w:rsidP="008B0606">
            <w:pPr>
              <w:numPr>
                <w:ilvl w:val="0"/>
                <w:numId w:val="13"/>
              </w:numPr>
              <w:rPr>
                <w:color w:val="0000FF"/>
                <w:lang w:val="nl-NL"/>
              </w:rPr>
            </w:pPr>
            <w:proofErr w:type="gramStart"/>
            <w:r w:rsidRPr="00B114B1">
              <w:rPr>
                <w:color w:val="0000FF"/>
                <w:lang w:val="nl-NL"/>
              </w:rPr>
              <w:t>de</w:t>
            </w:r>
            <w:proofErr w:type="gramEnd"/>
            <w:r w:rsidRPr="00B114B1">
              <w:rPr>
                <w:color w:val="0000FF"/>
                <w:lang w:val="nl-NL"/>
              </w:rPr>
              <w:t xml:space="preserve"> beoogde volumes en respectievelijke marktaandelen van de binnen- en buitenlandse markt zowel op korte als op lange termijn</w:t>
            </w:r>
          </w:p>
          <w:p w14:paraId="5643E05A" w14:textId="77777777" w:rsidR="002335AE" w:rsidRPr="00B114B1" w:rsidRDefault="002335AE" w:rsidP="002335AE">
            <w:pPr>
              <w:rPr>
                <w:color w:val="0000FF"/>
                <w:lang w:val="nl-NL"/>
              </w:rPr>
            </w:pPr>
          </w:p>
          <w:p w14:paraId="056A442A" w14:textId="77777777" w:rsidR="002335AE" w:rsidRPr="00B114B1" w:rsidRDefault="002335AE" w:rsidP="002335AE">
            <w:pPr>
              <w:rPr>
                <w:color w:val="0000FF"/>
                <w:lang w:val="nl-NL"/>
              </w:rPr>
            </w:pPr>
            <w:r w:rsidRPr="00B114B1">
              <w:rPr>
                <w:b/>
                <w:color w:val="0000FF"/>
                <w:lang w:val="nl-NL"/>
              </w:rPr>
              <w:t>Bij te voegen bijlagen:</w:t>
            </w:r>
          </w:p>
          <w:p w14:paraId="29F2C799" w14:textId="58C5A8B1" w:rsidR="002335AE" w:rsidRPr="00B114B1" w:rsidRDefault="002335AE" w:rsidP="00AD01F4">
            <w:pPr>
              <w:pStyle w:val="Paragraphedeliste"/>
              <w:numPr>
                <w:ilvl w:val="0"/>
                <w:numId w:val="44"/>
              </w:numPr>
              <w:rPr>
                <w:color w:val="0000FF"/>
                <w:lang w:val="nl-NL"/>
              </w:rPr>
            </w:pPr>
            <w:proofErr w:type="gramStart"/>
            <w:r w:rsidRPr="00B114B1">
              <w:rPr>
                <w:color w:val="0000FF"/>
                <w:lang w:val="nl-NL"/>
              </w:rPr>
              <w:t>het</w:t>
            </w:r>
            <w:proofErr w:type="gramEnd"/>
            <w:r w:rsidRPr="00B114B1">
              <w:rPr>
                <w:color w:val="0000FF"/>
                <w:lang w:val="nl-NL"/>
              </w:rPr>
              <w:t xml:space="preserve"> </w:t>
            </w:r>
            <w:r w:rsidRPr="00B114B1">
              <w:rPr>
                <w:i/>
                <w:iCs/>
                <w:color w:val="0000FF"/>
                <w:lang w:val="nl-NL"/>
              </w:rPr>
              <w:t>businessplan</w:t>
            </w:r>
            <w:r w:rsidRPr="00B114B1">
              <w:rPr>
                <w:color w:val="0000FF"/>
                <w:lang w:val="nl-NL"/>
              </w:rPr>
              <w:t xml:space="preserve"> van het product of de onderneming (met inbegrip van het financieel plan)</w:t>
            </w:r>
          </w:p>
        </w:tc>
      </w:tr>
    </w:tbl>
    <w:p w14:paraId="69C586B6" w14:textId="77777777" w:rsidR="00381FDE" w:rsidRPr="00B114B1" w:rsidRDefault="00381FDE" w:rsidP="00381FDE">
      <w:pPr>
        <w:pStyle w:val="Corpsdetexte"/>
        <w:rPr>
          <w:lang w:val="nl-NL"/>
        </w:rPr>
      </w:pPr>
    </w:p>
    <w:p w14:paraId="6F6B9760" w14:textId="635A7597" w:rsidR="00250E49" w:rsidRPr="00B114B1" w:rsidRDefault="00250E49" w:rsidP="00250E49">
      <w:pPr>
        <w:pStyle w:val="Titre2"/>
        <w:numPr>
          <w:ilvl w:val="2"/>
          <w:numId w:val="1"/>
        </w:numPr>
        <w:rPr>
          <w:lang w:val="nl-NL"/>
        </w:rPr>
      </w:pPr>
      <w:bookmarkStart w:id="84" w:name="_Toc1652913"/>
      <w:proofErr w:type="gramStart"/>
      <w:r w:rsidRPr="00B114B1">
        <w:rPr>
          <w:lang w:val="nl-NL"/>
        </w:rPr>
        <w:t>de</w:t>
      </w:r>
      <w:proofErr w:type="gramEnd"/>
      <w:r w:rsidRPr="00B114B1">
        <w:rPr>
          <w:lang w:val="nl-NL"/>
        </w:rPr>
        <w:t xml:space="preserve"> valorisatie van het project in het </w:t>
      </w:r>
      <w:r w:rsidR="00B43A31">
        <w:rPr>
          <w:lang w:val="nl-NL"/>
        </w:rPr>
        <w:t>BHG</w:t>
      </w:r>
      <w:bookmarkEnd w:id="84"/>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1"/>
      </w:tblGrid>
      <w:tr w:rsidR="00250E49" w:rsidRPr="00B114B1" w14:paraId="131A4B86" w14:textId="77777777" w:rsidTr="00E63CB1">
        <w:tc>
          <w:tcPr>
            <w:tcW w:w="9331" w:type="dxa"/>
            <w:tcBorders>
              <w:top w:val="single" w:sz="1" w:space="0" w:color="000000"/>
              <w:left w:val="single" w:sz="1" w:space="0" w:color="000000"/>
              <w:bottom w:val="single" w:sz="1" w:space="0" w:color="000000"/>
              <w:right w:val="single" w:sz="1" w:space="0" w:color="000000"/>
            </w:tcBorders>
            <w:shd w:val="clear" w:color="auto" w:fill="auto"/>
          </w:tcPr>
          <w:p w14:paraId="0D9B1FA9" w14:textId="55E4718D" w:rsidR="00250E49" w:rsidRPr="00B114B1" w:rsidRDefault="00250E49"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250E49" w:rsidRPr="005378B7" w14:paraId="5EC2C97D" w14:textId="77777777" w:rsidTr="00E63CB1">
        <w:tc>
          <w:tcPr>
            <w:tcW w:w="9331" w:type="dxa"/>
            <w:tcBorders>
              <w:left w:val="single" w:sz="1" w:space="0" w:color="000000"/>
              <w:bottom w:val="single" w:sz="1" w:space="0" w:color="000000"/>
              <w:right w:val="single" w:sz="1" w:space="0" w:color="000000"/>
            </w:tcBorders>
            <w:shd w:val="clear" w:color="auto" w:fill="auto"/>
          </w:tcPr>
          <w:p w14:paraId="0282E186" w14:textId="77777777" w:rsidR="005378B7" w:rsidRPr="008B024E" w:rsidRDefault="005378B7" w:rsidP="005378B7">
            <w:pPr>
              <w:pStyle w:val="Contenudetableau"/>
              <w:rPr>
                <w:b/>
                <w:bCs/>
                <w:color w:val="0000FF"/>
                <w:lang w:val="nl-BE"/>
              </w:rPr>
            </w:pPr>
            <w:r w:rsidRPr="008B024E">
              <w:rPr>
                <w:b/>
                <w:color w:val="0000FF"/>
                <w:lang w:val="nl-BE"/>
              </w:rPr>
              <w:t xml:space="preserve">Sociale en ecologische impact en impact op het Brusselse ecosysteem </w:t>
            </w:r>
          </w:p>
          <w:p w14:paraId="721277F7" w14:textId="77777777" w:rsidR="005378B7" w:rsidRPr="008B024E" w:rsidRDefault="005378B7" w:rsidP="005378B7">
            <w:pPr>
              <w:pStyle w:val="Contenudetableau"/>
              <w:rPr>
                <w:color w:val="0000FF"/>
                <w:lang w:val="nl-BE"/>
              </w:rPr>
            </w:pPr>
          </w:p>
          <w:p w14:paraId="499137F7" w14:textId="77777777" w:rsidR="005378B7" w:rsidRPr="008B024E" w:rsidRDefault="005378B7" w:rsidP="005378B7">
            <w:pPr>
              <w:pStyle w:val="Contenudetableau"/>
              <w:rPr>
                <w:color w:val="0000FF"/>
                <w:lang w:val="nl-BE"/>
              </w:rPr>
            </w:pPr>
            <w:r w:rsidRPr="008B024E">
              <w:rPr>
                <w:color w:val="0000FF"/>
                <w:lang w:val="nl-BE"/>
              </w:rPr>
              <w:t>Beschrijf hier de positieve en negatieve effecten van het product dat/de dienst die/het proces dat centraal staat in het project:</w:t>
            </w:r>
          </w:p>
          <w:p w14:paraId="631CEB99" w14:textId="77777777" w:rsidR="005378B7" w:rsidRPr="008B024E" w:rsidRDefault="005378B7" w:rsidP="005378B7">
            <w:pPr>
              <w:pStyle w:val="Contenudetableau"/>
              <w:rPr>
                <w:color w:val="0000FF"/>
                <w:lang w:val="nl-BE"/>
              </w:rPr>
            </w:pPr>
          </w:p>
          <w:p w14:paraId="678749DC" w14:textId="77777777" w:rsidR="005378B7" w:rsidRPr="008B024E" w:rsidRDefault="005378B7" w:rsidP="005378B7">
            <w:pPr>
              <w:pStyle w:val="Contenudetableau"/>
              <w:numPr>
                <w:ilvl w:val="0"/>
                <w:numId w:val="4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proofErr w:type="gramStart"/>
            <w:r w:rsidRPr="008B024E">
              <w:rPr>
                <w:b/>
                <w:color w:val="0000FF"/>
                <w:lang w:val="nl-BE"/>
              </w:rPr>
              <w:t>op</w:t>
            </w:r>
            <w:proofErr w:type="gramEnd"/>
            <w:r w:rsidRPr="008B024E">
              <w:rPr>
                <w:b/>
                <w:color w:val="0000FF"/>
                <w:lang w:val="nl-BE"/>
              </w:rPr>
              <w:t xml:space="preserve"> sociaal vlak</w:t>
            </w:r>
            <w:r w:rsidRPr="008B024E">
              <w:rPr>
                <w:color w:val="0000FF"/>
                <w:lang w:val="nl-BE"/>
              </w:rPr>
              <w:t xml:space="preserve"> (impact op de ongelijkheden, op de arbeidsomstandigheden, op de op het grondgebied gevestigde arbeidsplaatsen, impact op het welzijn van het individu en hun gezondheid, ...)</w:t>
            </w:r>
          </w:p>
          <w:p w14:paraId="4C2971BC" w14:textId="77777777" w:rsidR="005378B7" w:rsidRPr="008B024E" w:rsidRDefault="005378B7" w:rsidP="005378B7">
            <w:pPr>
              <w:pStyle w:val="Contenudetableau"/>
              <w:ind w:left="720"/>
              <w:rPr>
                <w:color w:val="0000FF"/>
                <w:lang w:val="nl-BE"/>
              </w:rPr>
            </w:pPr>
          </w:p>
          <w:p w14:paraId="6CFD19F4" w14:textId="77777777" w:rsidR="005378B7" w:rsidRPr="008B024E" w:rsidRDefault="005378B7" w:rsidP="005378B7">
            <w:pPr>
              <w:pStyle w:val="Contenudetableau"/>
              <w:numPr>
                <w:ilvl w:val="0"/>
                <w:numId w:val="4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proofErr w:type="gramStart"/>
            <w:r w:rsidRPr="008B024E">
              <w:rPr>
                <w:b/>
                <w:color w:val="0000FF"/>
                <w:lang w:val="nl-BE"/>
              </w:rPr>
              <w:t>op</w:t>
            </w:r>
            <w:proofErr w:type="gramEnd"/>
            <w:r w:rsidRPr="008B024E">
              <w:rPr>
                <w:b/>
                <w:color w:val="0000FF"/>
                <w:lang w:val="nl-BE"/>
              </w:rPr>
              <w:t xml:space="preserve"> ecologische vlak</w:t>
            </w:r>
            <w:r w:rsidRPr="008B024E">
              <w:rPr>
                <w:color w:val="0000FF"/>
                <w:lang w:val="nl-BE"/>
              </w:rPr>
              <w:t xml:space="preserve">: (impact op het verbruik van energie en hulpbronnen, ontwikkeling of </w:t>
            </w:r>
            <w:r w:rsidRPr="008B024E">
              <w:rPr>
                <w:color w:val="0000FF"/>
                <w:lang w:val="nl-BE"/>
              </w:rPr>
              <w:lastRenderedPageBreak/>
              <w:t>gebruik van hernieuwbare energie, impact op de ecosystemen, op de klimaatverandering, impact op de productie, het hergebruik of de recyclage van afval, … )</w:t>
            </w:r>
          </w:p>
          <w:p w14:paraId="44D98B9E" w14:textId="77777777" w:rsidR="005378B7" w:rsidRPr="008B024E" w:rsidRDefault="005378B7" w:rsidP="005378B7">
            <w:pPr>
              <w:pStyle w:val="Contenudetableau"/>
              <w:ind w:left="720"/>
              <w:rPr>
                <w:color w:val="0000FF"/>
                <w:lang w:val="nl-BE"/>
              </w:rPr>
            </w:pPr>
          </w:p>
          <w:p w14:paraId="68CE0E7A" w14:textId="77777777" w:rsidR="005378B7" w:rsidRPr="008B024E" w:rsidRDefault="005378B7" w:rsidP="005378B7">
            <w:pPr>
              <w:pStyle w:val="Contenudetableau"/>
              <w:numPr>
                <w:ilvl w:val="0"/>
                <w:numId w:val="4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b/>
                <w:bCs/>
                <w:color w:val="0000FF"/>
                <w:lang w:val="nl-BE"/>
              </w:rPr>
            </w:pPr>
            <w:proofErr w:type="gramStart"/>
            <w:r w:rsidRPr="008B024E">
              <w:rPr>
                <w:b/>
                <w:color w:val="0000FF"/>
                <w:lang w:val="nl-BE"/>
              </w:rPr>
              <w:t>op</w:t>
            </w:r>
            <w:proofErr w:type="gramEnd"/>
            <w:r w:rsidRPr="008B024E">
              <w:rPr>
                <w:b/>
                <w:color w:val="0000FF"/>
                <w:lang w:val="nl-BE"/>
              </w:rPr>
              <w:t xml:space="preserve"> het vlak van het ecosysteem</w:t>
            </w:r>
            <w:r w:rsidRPr="008B024E">
              <w:rPr>
                <w:color w:val="0000FF"/>
                <w:lang w:val="nl-BE"/>
              </w:rPr>
              <w:t xml:space="preserve"> (samenwerking met de Brusselse partners en het lokale ecosysteem, creatie en valorisatie van de Brusselse expertise/</w:t>
            </w:r>
            <w:proofErr w:type="spellStart"/>
            <w:r w:rsidRPr="008B024E">
              <w:rPr>
                <w:color w:val="0000FF"/>
                <w:lang w:val="nl-BE"/>
              </w:rPr>
              <w:t>specificiteiten</w:t>
            </w:r>
            <w:proofErr w:type="spellEnd"/>
            <w:r w:rsidRPr="008B024E">
              <w:rPr>
                <w:color w:val="0000FF"/>
                <w:lang w:val="nl-BE"/>
              </w:rPr>
              <w:t>, creatie van lokale gebruikersgemeenschappen, ontwikkeling van een nieuwe sector met een positieve impact, …)</w:t>
            </w:r>
          </w:p>
          <w:p w14:paraId="3070498F" w14:textId="77777777" w:rsidR="00250E49" w:rsidRPr="005378B7" w:rsidRDefault="00250E49" w:rsidP="00E63CB1">
            <w:pPr>
              <w:pStyle w:val="Contenudetableau"/>
              <w:snapToGrid w:val="0"/>
              <w:rPr>
                <w:lang w:val="nl-BE"/>
              </w:rPr>
            </w:pPr>
          </w:p>
        </w:tc>
      </w:tr>
    </w:tbl>
    <w:p w14:paraId="71B8B8BE" w14:textId="77777777" w:rsidR="00250E49" w:rsidRPr="00B114B1" w:rsidRDefault="00250E49" w:rsidP="00250E49">
      <w:pPr>
        <w:pStyle w:val="Corpsdetexte"/>
        <w:rPr>
          <w:lang w:val="nl-NL"/>
        </w:rPr>
      </w:pPr>
    </w:p>
    <w:p w14:paraId="00110697" w14:textId="77777777" w:rsidR="00250E49" w:rsidRPr="00B114B1" w:rsidRDefault="00250E49" w:rsidP="00250E49">
      <w:pPr>
        <w:pStyle w:val="Corpsdetexte"/>
        <w:rPr>
          <w:lang w:val="nl-NL"/>
        </w:rPr>
      </w:pPr>
    </w:p>
    <w:p w14:paraId="28368A93" w14:textId="6DD6598C" w:rsidR="00250E49" w:rsidRPr="00B114B1" w:rsidRDefault="007C180F" w:rsidP="00250E49">
      <w:pPr>
        <w:pStyle w:val="Titre2"/>
        <w:numPr>
          <w:ilvl w:val="2"/>
          <w:numId w:val="1"/>
        </w:numPr>
        <w:rPr>
          <w:lang w:val="nl-NL"/>
        </w:rPr>
      </w:pPr>
      <w:bookmarkStart w:id="85" w:name="_Toc1652914"/>
      <w:r w:rsidRPr="00B114B1">
        <w:rPr>
          <w:lang w:val="nl-NL"/>
        </w:rPr>
        <w:t>Duurzaamheid van de resultaten</w:t>
      </w:r>
      <w:bookmarkEnd w:id="85"/>
    </w:p>
    <w:p w14:paraId="4F6EFA53" w14:textId="77777777" w:rsidR="00250E49" w:rsidRPr="00B114B1" w:rsidRDefault="00250E49" w:rsidP="00250E49">
      <w:pPr>
        <w:pStyle w:val="Corpsdetexte"/>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31"/>
      </w:tblGrid>
      <w:tr w:rsidR="00250E49" w:rsidRPr="00B114B1" w14:paraId="09F4CE08" w14:textId="77777777" w:rsidTr="00E63CB1">
        <w:tc>
          <w:tcPr>
            <w:tcW w:w="9331" w:type="dxa"/>
            <w:tcBorders>
              <w:top w:val="single" w:sz="1" w:space="0" w:color="000000"/>
              <w:left w:val="single" w:sz="1" w:space="0" w:color="000000"/>
              <w:bottom w:val="single" w:sz="1" w:space="0" w:color="000000"/>
              <w:right w:val="single" w:sz="1" w:space="0" w:color="000000"/>
            </w:tcBorders>
            <w:shd w:val="clear" w:color="auto" w:fill="auto"/>
          </w:tcPr>
          <w:p w14:paraId="6F863038" w14:textId="213CF91D" w:rsidR="00250E49" w:rsidRPr="00B114B1" w:rsidRDefault="00250E49" w:rsidP="00E63CB1">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250E49" w:rsidRPr="005378B7" w14:paraId="684BEC73" w14:textId="77777777" w:rsidTr="00E63CB1">
        <w:tc>
          <w:tcPr>
            <w:tcW w:w="9331" w:type="dxa"/>
            <w:tcBorders>
              <w:left w:val="single" w:sz="1" w:space="0" w:color="000000"/>
              <w:bottom w:val="single" w:sz="1" w:space="0" w:color="000000"/>
              <w:right w:val="single" w:sz="1" w:space="0" w:color="000000"/>
            </w:tcBorders>
            <w:shd w:val="clear" w:color="auto" w:fill="auto"/>
          </w:tcPr>
          <w:p w14:paraId="0F90BBC9" w14:textId="77777777" w:rsidR="00250E49" w:rsidRPr="00B114B1" w:rsidRDefault="00250E49" w:rsidP="00E63CB1">
            <w:pPr>
              <w:pStyle w:val="Contenudetableau"/>
              <w:snapToGrid w:val="0"/>
              <w:rPr>
                <w:color w:val="0000FF"/>
                <w:lang w:val="nl-NL"/>
              </w:rPr>
            </w:pPr>
            <w:r w:rsidRPr="00B114B1">
              <w:rPr>
                <w:color w:val="0000FF"/>
                <w:lang w:val="nl-NL"/>
              </w:rPr>
              <w:t xml:space="preserve">De volgende elementen moeten zijn opgenomen: </w:t>
            </w:r>
          </w:p>
          <w:p w14:paraId="3CE049BC" w14:textId="77777777" w:rsidR="00250E49" w:rsidRPr="00B114B1" w:rsidRDefault="00250E49" w:rsidP="005A74CB">
            <w:pPr>
              <w:rPr>
                <w:color w:val="0000FF"/>
                <w:lang w:val="nl-NL"/>
              </w:rPr>
            </w:pPr>
          </w:p>
          <w:p w14:paraId="711B89A8" w14:textId="77777777" w:rsidR="005A74CB" w:rsidRPr="00B114B1" w:rsidRDefault="005A74CB" w:rsidP="005A74CB">
            <w:pPr>
              <w:numPr>
                <w:ilvl w:val="0"/>
                <w:numId w:val="22"/>
              </w:numPr>
              <w:rPr>
                <w:color w:val="0000FF"/>
                <w:lang w:val="nl-NL"/>
              </w:rPr>
            </w:pPr>
            <w:proofErr w:type="gramStart"/>
            <w:r w:rsidRPr="00B114B1">
              <w:rPr>
                <w:color w:val="0000FF"/>
                <w:lang w:val="nl-NL"/>
              </w:rPr>
              <w:t>indien</w:t>
            </w:r>
            <w:proofErr w:type="gramEnd"/>
            <w:r w:rsidRPr="00B114B1">
              <w:rPr>
                <w:color w:val="0000FF"/>
                <w:lang w:val="nl-NL"/>
              </w:rPr>
              <w:t xml:space="preserve"> een deel van het project door onderaannemers wordt uitgevoerd, uitleggen welke interne strategie van kennistransfer van de uitbestede taken wordt toegepast</w:t>
            </w:r>
          </w:p>
          <w:p w14:paraId="487CF202" w14:textId="77777777" w:rsidR="005A74CB" w:rsidRPr="00B114B1" w:rsidRDefault="005A74CB" w:rsidP="005A74CB">
            <w:pPr>
              <w:numPr>
                <w:ilvl w:val="0"/>
                <w:numId w:val="22"/>
              </w:numPr>
              <w:rPr>
                <w:color w:val="0000FF"/>
                <w:lang w:val="nl-NL"/>
              </w:rPr>
            </w:pPr>
            <w:proofErr w:type="gramStart"/>
            <w:r w:rsidRPr="00B114B1">
              <w:rPr>
                <w:color w:val="0000FF"/>
                <w:lang w:val="nl-NL"/>
              </w:rPr>
              <w:t>de</w:t>
            </w:r>
            <w:proofErr w:type="gramEnd"/>
            <w:r w:rsidRPr="00B114B1">
              <w:rPr>
                <w:color w:val="0000FF"/>
                <w:lang w:val="nl-NL"/>
              </w:rPr>
              <w:t xml:space="preserve"> infrastructuur die wordt overwogen voor de exploitatie van de resultaten (geef bij een bestaande infrastructuur de maatregelen die zullen worden genomen voor bijkomende ontwikkeling of noodzakelijke investeringen)</w:t>
            </w:r>
          </w:p>
          <w:p w14:paraId="3A1C3C8E" w14:textId="6039A1AA" w:rsidR="005A74CB" w:rsidRPr="00B114B1" w:rsidRDefault="005A74CB" w:rsidP="005A74CB">
            <w:pPr>
              <w:numPr>
                <w:ilvl w:val="0"/>
                <w:numId w:val="22"/>
              </w:numPr>
              <w:rPr>
                <w:color w:val="0000FF"/>
                <w:lang w:val="nl-NL"/>
              </w:rPr>
            </w:pPr>
            <w:proofErr w:type="gramStart"/>
            <w:r w:rsidRPr="00B114B1">
              <w:rPr>
                <w:color w:val="0000FF"/>
                <w:lang w:val="nl-NL"/>
              </w:rPr>
              <w:t>de</w:t>
            </w:r>
            <w:proofErr w:type="gramEnd"/>
            <w:r w:rsidRPr="00B114B1">
              <w:rPr>
                <w:color w:val="0000FF"/>
                <w:lang w:val="nl-NL"/>
              </w:rPr>
              <w:t xml:space="preserve"> bescherming van de beoogde resultaten (octrooien, ...)</w:t>
            </w:r>
          </w:p>
        </w:tc>
      </w:tr>
    </w:tbl>
    <w:p w14:paraId="43BAE1F3" w14:textId="77777777" w:rsidR="00250E49" w:rsidRPr="00B114B1" w:rsidRDefault="00250E49" w:rsidP="00250E49">
      <w:pPr>
        <w:pStyle w:val="Corpsdetexte"/>
        <w:rPr>
          <w:lang w:val="nl-NL"/>
        </w:rPr>
      </w:pPr>
    </w:p>
    <w:p w14:paraId="3F35CF95" w14:textId="77777777" w:rsidR="00107D9A" w:rsidRPr="00B114B1" w:rsidRDefault="00107D9A" w:rsidP="00250E49">
      <w:pPr>
        <w:pStyle w:val="Answers"/>
        <w:ind w:left="0"/>
        <w:rPr>
          <w:lang w:val="nl-NL"/>
        </w:rPr>
      </w:pPr>
    </w:p>
    <w:p w14:paraId="2463F994" w14:textId="77777777" w:rsidR="00543BD6" w:rsidRPr="00B114B1" w:rsidRDefault="00543BD6">
      <w:pPr>
        <w:pStyle w:val="Corpsdetexte"/>
        <w:pageBreakBefore/>
        <w:spacing w:after="0" w:line="288" w:lineRule="auto"/>
        <w:rPr>
          <w:lang w:val="nl-NL"/>
        </w:rPr>
      </w:pPr>
    </w:p>
    <w:p w14:paraId="2A6A6441" w14:textId="77777777" w:rsidR="00543BD6" w:rsidRPr="00B114B1" w:rsidRDefault="00543BD6">
      <w:pPr>
        <w:pStyle w:val="Titre2"/>
        <w:spacing w:before="0" w:after="0" w:line="288" w:lineRule="auto"/>
        <w:rPr>
          <w:lang w:val="nl-NL"/>
        </w:rPr>
      </w:pPr>
      <w:bookmarkStart w:id="86" w:name="__RefHeading__5163_1165138607"/>
      <w:bookmarkStart w:id="87" w:name="__RefHeading__7592_829952307"/>
      <w:bookmarkStart w:id="88" w:name="__RefHeading__121_1940543056"/>
      <w:bookmarkStart w:id="89" w:name="_Toc1652915"/>
      <w:bookmarkEnd w:id="86"/>
      <w:bookmarkEnd w:id="87"/>
      <w:bookmarkEnd w:id="88"/>
      <w:r w:rsidRPr="00B114B1">
        <w:rPr>
          <w:lang w:val="nl-NL"/>
        </w:rPr>
        <w:t>Terugbetalingsschema</w:t>
      </w:r>
      <w:bookmarkEnd w:id="89"/>
    </w:p>
    <w:p w14:paraId="4E94E203" w14:textId="77777777" w:rsidR="00543BD6" w:rsidRPr="00B114B1" w:rsidRDefault="00543BD6">
      <w:pPr>
        <w:rPr>
          <w:lang w:val="nl-NL"/>
        </w:rPr>
      </w:pPr>
      <w:r w:rsidRPr="00B114B1">
        <w:rPr>
          <w:lang w:val="nl-NL"/>
        </w:rPr>
        <w:tab/>
        <w:t>(</w:t>
      </w:r>
      <w:proofErr w:type="gramStart"/>
      <w:r w:rsidRPr="00B114B1">
        <w:rPr>
          <w:lang w:val="nl-NL"/>
        </w:rPr>
        <w:t>vul</w:t>
      </w:r>
      <w:proofErr w:type="gramEnd"/>
      <w:r w:rsidRPr="00B114B1">
        <w:rPr>
          <w:lang w:val="nl-NL"/>
        </w:rPr>
        <w:t xml:space="preserve"> dit enkel in voor de aanvragen betreffende een </w:t>
      </w:r>
      <w:proofErr w:type="spellStart"/>
      <w:r w:rsidRPr="00B114B1">
        <w:rPr>
          <w:lang w:val="nl-NL"/>
        </w:rPr>
        <w:t>terugvorderbaar</w:t>
      </w:r>
      <w:proofErr w:type="spellEnd"/>
      <w:r w:rsidRPr="00B114B1">
        <w:rPr>
          <w:lang w:val="nl-NL"/>
        </w:rPr>
        <w:t xml:space="preserve"> voorschot)</w:t>
      </w:r>
    </w:p>
    <w:p w14:paraId="40AF631C" w14:textId="77777777" w:rsidR="00543BD6" w:rsidRPr="00B114B1" w:rsidRDefault="00543BD6">
      <w:pPr>
        <w:rPr>
          <w:lang w:val="nl-NL"/>
        </w:rPr>
      </w:pPr>
    </w:p>
    <w:tbl>
      <w:tblPr>
        <w:tblW w:w="0" w:type="auto"/>
        <w:tblInd w:w="680" w:type="dxa"/>
        <w:tblLayout w:type="fixed"/>
        <w:tblCellMar>
          <w:top w:w="55" w:type="dxa"/>
          <w:left w:w="55" w:type="dxa"/>
          <w:bottom w:w="55" w:type="dxa"/>
          <w:right w:w="55" w:type="dxa"/>
        </w:tblCellMar>
        <w:tblLook w:val="0000" w:firstRow="0" w:lastRow="0" w:firstColumn="0" w:lastColumn="0" w:noHBand="0" w:noVBand="0"/>
      </w:tblPr>
      <w:tblGrid>
        <w:gridCol w:w="9349"/>
      </w:tblGrid>
      <w:tr w:rsidR="00543BD6" w:rsidRPr="00B114B1" w14:paraId="1814FB52" w14:textId="77777777">
        <w:tc>
          <w:tcPr>
            <w:tcW w:w="9349" w:type="dxa"/>
            <w:tcBorders>
              <w:top w:val="single" w:sz="1" w:space="0" w:color="000000"/>
              <w:left w:val="single" w:sz="1" w:space="0" w:color="000000"/>
              <w:bottom w:val="single" w:sz="1" w:space="0" w:color="000000"/>
              <w:right w:val="single" w:sz="1" w:space="0" w:color="000000"/>
            </w:tcBorders>
            <w:shd w:val="clear" w:color="auto" w:fill="auto"/>
          </w:tcPr>
          <w:p w14:paraId="2379F0BB" w14:textId="6021EF10" w:rsidR="00543BD6" w:rsidRPr="00B114B1" w:rsidRDefault="00543BD6">
            <w:pPr>
              <w:pStyle w:val="Contenudetableau"/>
              <w:snapToGrid w:val="0"/>
              <w:rPr>
                <w:lang w:val="nl-NL"/>
              </w:rPr>
            </w:pPr>
            <w:r w:rsidRPr="00B114B1">
              <w:rPr>
                <w:b/>
                <w:color w:val="0000FF"/>
                <w:lang w:val="nl-NL"/>
              </w:rPr>
              <w:t xml:space="preserve">Verwijder </w:t>
            </w:r>
            <w:r w:rsidR="005D583D">
              <w:rPr>
                <w:b/>
                <w:color w:val="0000FF"/>
                <w:lang w:val="nl-NL"/>
              </w:rPr>
              <w:t>deze uitleg</w:t>
            </w:r>
          </w:p>
        </w:tc>
      </w:tr>
      <w:tr w:rsidR="00543BD6" w:rsidRPr="005378B7" w14:paraId="24B7EB8B" w14:textId="77777777">
        <w:tc>
          <w:tcPr>
            <w:tcW w:w="9349" w:type="dxa"/>
            <w:tcBorders>
              <w:left w:val="single" w:sz="1" w:space="0" w:color="000000"/>
              <w:bottom w:val="single" w:sz="1" w:space="0" w:color="000000"/>
              <w:right w:val="single" w:sz="1" w:space="0" w:color="000000"/>
            </w:tcBorders>
            <w:shd w:val="clear" w:color="auto" w:fill="auto"/>
          </w:tcPr>
          <w:p w14:paraId="77FA33E8" w14:textId="77777777" w:rsidR="00543BD6" w:rsidRPr="00B114B1" w:rsidRDefault="00543BD6">
            <w:pPr>
              <w:pStyle w:val="Contenudetableau"/>
              <w:snapToGrid w:val="0"/>
              <w:rPr>
                <w:color w:val="0000FF"/>
                <w:szCs w:val="20"/>
                <w:lang w:val="nl-NL"/>
              </w:rPr>
            </w:pPr>
            <w:proofErr w:type="gramStart"/>
            <w:r w:rsidRPr="00B114B1">
              <w:rPr>
                <w:color w:val="0000FF"/>
                <w:lang w:val="nl-NL"/>
              </w:rPr>
              <w:t>Indien</w:t>
            </w:r>
            <w:proofErr w:type="gramEnd"/>
            <w:r w:rsidRPr="00B114B1">
              <w:rPr>
                <w:color w:val="0000FF"/>
                <w:lang w:val="nl-NL"/>
              </w:rPr>
              <w:t xml:space="preserve"> de steun de vorm van een </w:t>
            </w:r>
            <w:proofErr w:type="spellStart"/>
            <w:r w:rsidRPr="00B114B1">
              <w:rPr>
                <w:color w:val="0000FF"/>
                <w:lang w:val="nl-NL"/>
              </w:rPr>
              <w:t>terugvorderbaar</w:t>
            </w:r>
            <w:proofErr w:type="spellEnd"/>
            <w:r w:rsidRPr="00B114B1">
              <w:rPr>
                <w:color w:val="0000FF"/>
                <w:lang w:val="nl-NL"/>
              </w:rPr>
              <w:t xml:space="preserve"> voorschot aanneemt, moet in de overeenkomst een terugbetalingsschema worden opgenomen met de te bereiken technische en commerciële doelstellingen in het geval van gunstige resultaten. Deze doelstellingen worden door de aanvrager voorgelegd en door Innoviris goedgekeurd in de loop van de beoordeling van de financieringsaanvraag. </w:t>
            </w:r>
          </w:p>
          <w:p w14:paraId="54A6312F" w14:textId="77777777" w:rsidR="00543BD6" w:rsidRPr="00B114B1" w:rsidRDefault="00543BD6">
            <w:pPr>
              <w:pStyle w:val="Contenudetableau"/>
              <w:rPr>
                <w:color w:val="0000FF"/>
                <w:szCs w:val="20"/>
                <w:lang w:val="nl-NL"/>
              </w:rPr>
            </w:pPr>
          </w:p>
          <w:p w14:paraId="06B9B31E" w14:textId="5B857F26" w:rsidR="00543BD6" w:rsidRPr="00B114B1" w:rsidRDefault="00543BD6">
            <w:pPr>
              <w:pStyle w:val="Contenudetableau"/>
              <w:rPr>
                <w:b/>
                <w:color w:val="0000FF"/>
                <w:szCs w:val="20"/>
                <w:shd w:val="clear" w:color="auto" w:fill="00FF00"/>
                <w:lang w:val="nl-NL"/>
              </w:rPr>
            </w:pPr>
            <w:r w:rsidRPr="00B114B1">
              <w:rPr>
                <w:color w:val="0000FF"/>
                <w:lang w:val="nl-NL"/>
              </w:rPr>
              <w:t>Over het algemeen is de onderneming aan het Gewest een interest verschuldigd voor alle verzilverde bedragen van het terugvorderbare voorschot, die wordt berekend volgens de actuele referentierentevoet van de Europese Commissie (0,92% op 1/3/2017).</w:t>
            </w:r>
          </w:p>
          <w:p w14:paraId="1D192D9D" w14:textId="77777777" w:rsidR="00543BD6" w:rsidRPr="00B114B1" w:rsidRDefault="00543BD6">
            <w:pPr>
              <w:pStyle w:val="Contenudetableau"/>
              <w:rPr>
                <w:b/>
                <w:color w:val="0000FF"/>
                <w:szCs w:val="20"/>
                <w:shd w:val="clear" w:color="auto" w:fill="00FF00"/>
                <w:lang w:val="nl-NL"/>
              </w:rPr>
            </w:pPr>
          </w:p>
          <w:p w14:paraId="69F79DD9" w14:textId="77777777" w:rsidR="00543BD6" w:rsidRPr="00B114B1" w:rsidRDefault="00543BD6">
            <w:pPr>
              <w:pStyle w:val="Contenudetableau"/>
              <w:rPr>
                <w:color w:val="0000FF"/>
                <w:szCs w:val="20"/>
                <w:lang w:val="nl-NL"/>
              </w:rPr>
            </w:pPr>
            <w:r w:rsidRPr="00B114B1">
              <w:rPr>
                <w:color w:val="0000FF"/>
                <w:lang w:val="nl-NL"/>
              </w:rPr>
              <w:t xml:space="preserve">Bij gunstige resultaten moet het totale bedrag van het voorschot </w:t>
            </w:r>
            <w:r w:rsidRPr="00B114B1">
              <w:rPr>
                <w:b/>
                <w:bCs/>
                <w:color w:val="0000FF"/>
                <w:szCs w:val="20"/>
                <w:lang w:val="nl-NL"/>
              </w:rPr>
              <w:t>volledig worden terugbetaald</w:t>
            </w:r>
            <w:r w:rsidRPr="00B114B1">
              <w:rPr>
                <w:color w:val="0000FF"/>
                <w:lang w:val="nl-NL"/>
              </w:rPr>
              <w:t>. Het gunstige resultaat van het OOI-project wordt door Innoviris beoordeeld op basis van de uitvoering van de technische doelstellingen (programma) door de begunstigde en de commerciële doelstellingen (terugbetalingsplan), zoals opgenomen in de overeenkomst.</w:t>
            </w:r>
          </w:p>
          <w:p w14:paraId="5B6F886A" w14:textId="77777777" w:rsidR="00543BD6" w:rsidRPr="00B114B1" w:rsidRDefault="00543BD6">
            <w:pPr>
              <w:pStyle w:val="Contenudetableau"/>
              <w:rPr>
                <w:color w:val="0000FF"/>
                <w:szCs w:val="20"/>
                <w:lang w:val="nl-NL"/>
              </w:rPr>
            </w:pPr>
          </w:p>
          <w:p w14:paraId="60D12AA4" w14:textId="77777777" w:rsidR="00543BD6" w:rsidRPr="00B114B1" w:rsidRDefault="00543BD6">
            <w:pPr>
              <w:pStyle w:val="Contenudetableau"/>
              <w:rPr>
                <w:b/>
                <w:bCs/>
                <w:color w:val="0000FF"/>
                <w:szCs w:val="20"/>
                <w:lang w:val="nl-NL"/>
              </w:rPr>
            </w:pPr>
            <w:r w:rsidRPr="00B114B1">
              <w:rPr>
                <w:color w:val="0000FF"/>
                <w:lang w:val="nl-NL"/>
              </w:rPr>
              <w:t>Bij gedeeltelijk succes, i.e. minder groot succes dan de beoogde gunstige resultaten, wordt het verschuldigde bedrag bepaald door:</w:t>
            </w:r>
          </w:p>
          <w:p w14:paraId="535DB124" w14:textId="77777777" w:rsidR="00543BD6" w:rsidRPr="00B114B1" w:rsidRDefault="00543BD6">
            <w:pPr>
              <w:pStyle w:val="Contenudetableau"/>
              <w:numPr>
                <w:ilvl w:val="0"/>
                <w:numId w:val="27"/>
              </w:numPr>
              <w:rPr>
                <w:b/>
                <w:bCs/>
                <w:color w:val="0000FF"/>
                <w:szCs w:val="20"/>
                <w:lang w:val="nl-NL"/>
              </w:rPr>
            </w:pPr>
            <w:proofErr w:type="gramStart"/>
            <w:r w:rsidRPr="00B114B1">
              <w:rPr>
                <w:b/>
                <w:color w:val="0000FF"/>
                <w:lang w:val="nl-NL"/>
              </w:rPr>
              <w:t>een</w:t>
            </w:r>
            <w:proofErr w:type="gramEnd"/>
            <w:r w:rsidRPr="00B114B1">
              <w:rPr>
                <w:b/>
                <w:color w:val="0000FF"/>
                <w:lang w:val="nl-NL"/>
              </w:rPr>
              <w:t xml:space="preserve"> vast en verplicht deel</w:t>
            </w:r>
            <w:r w:rsidRPr="00B114B1">
              <w:rPr>
                <w:color w:val="0000FF"/>
                <w:szCs w:val="20"/>
                <w:lang w:val="nl-NL"/>
              </w:rPr>
              <w:t xml:space="preserve"> dat 30% van de uitbetaalde steun vertegenwoordigt en overeenstemt met de verwezenlijking van de technische doelstellingen van het OOI-project. Dit deel moet worden terugbetaald vanaf het eerste jaar volgend op het einde van de overeenkomst en dat in drie jaarlijkse schijven van 10%. </w:t>
            </w:r>
          </w:p>
          <w:p w14:paraId="4C618A91" w14:textId="77777777" w:rsidR="00543BD6" w:rsidRPr="00B114B1" w:rsidRDefault="00543BD6">
            <w:pPr>
              <w:pStyle w:val="Contenudetableau"/>
              <w:numPr>
                <w:ilvl w:val="0"/>
                <w:numId w:val="27"/>
              </w:numPr>
              <w:rPr>
                <w:color w:val="0000FF"/>
                <w:szCs w:val="20"/>
                <w:lang w:val="nl-NL"/>
              </w:rPr>
            </w:pPr>
            <w:proofErr w:type="gramStart"/>
            <w:r w:rsidRPr="00B114B1">
              <w:rPr>
                <w:b/>
                <w:color w:val="0000FF"/>
                <w:lang w:val="nl-NL"/>
              </w:rPr>
              <w:t>een</w:t>
            </w:r>
            <w:proofErr w:type="gramEnd"/>
            <w:r w:rsidRPr="00B114B1">
              <w:rPr>
                <w:b/>
                <w:color w:val="0000FF"/>
                <w:lang w:val="nl-NL"/>
              </w:rPr>
              <w:t xml:space="preserve"> variabel deel</w:t>
            </w:r>
            <w:r w:rsidRPr="00B114B1">
              <w:rPr>
                <w:color w:val="0000FF"/>
                <w:szCs w:val="20"/>
                <w:lang w:val="nl-NL"/>
              </w:rPr>
              <w:t>, dat wordt berekend op basis van de verwezenlijking van de te bereiken commerciële doelstellingen van het OOI-project (70% van de uitbetaalde steun.</w:t>
            </w:r>
          </w:p>
          <w:p w14:paraId="550DCA5F" w14:textId="77777777" w:rsidR="00543BD6" w:rsidRPr="00B114B1" w:rsidRDefault="00543BD6">
            <w:pPr>
              <w:pStyle w:val="Contenudetableau"/>
              <w:rPr>
                <w:color w:val="0000FF"/>
                <w:szCs w:val="20"/>
                <w:lang w:val="nl-NL"/>
              </w:rPr>
            </w:pPr>
          </w:p>
          <w:p w14:paraId="0D19755B" w14:textId="77777777" w:rsidR="00543BD6" w:rsidRPr="00B114B1" w:rsidRDefault="00543BD6">
            <w:pPr>
              <w:pStyle w:val="Contenudetableau"/>
              <w:rPr>
                <w:lang w:val="nl-NL"/>
              </w:rPr>
            </w:pPr>
            <w:r w:rsidRPr="00B114B1">
              <w:rPr>
                <w:color w:val="0000FF"/>
                <w:lang w:val="nl-NL"/>
              </w:rPr>
              <w:t xml:space="preserve">Indien de technische doelstellingen niet worden gehaald, wordt het project als mislukt beschouwd. Het terugvorderbare voorschot moet niet worden terugbetaald en het Gewest wordt eigenaar van de resultaten van het project. </w:t>
            </w:r>
          </w:p>
        </w:tc>
      </w:tr>
    </w:tbl>
    <w:p w14:paraId="3ED3F1E9" w14:textId="77777777" w:rsidR="00543BD6" w:rsidRPr="00B114B1" w:rsidRDefault="00543BD6">
      <w:pPr>
        <w:pStyle w:val="Textbodybulleted"/>
        <w:ind w:left="0" w:firstLine="0"/>
        <w:rPr>
          <w:lang w:val="nl-N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49"/>
        <w:gridCol w:w="862"/>
        <w:gridCol w:w="862"/>
        <w:gridCol w:w="862"/>
        <w:gridCol w:w="862"/>
        <w:gridCol w:w="862"/>
        <w:gridCol w:w="902"/>
      </w:tblGrid>
      <w:tr w:rsidR="00543BD6" w:rsidRPr="00B114B1" w14:paraId="14BD2D82" w14:textId="77777777">
        <w:trPr>
          <w:tblHeader/>
        </w:trPr>
        <w:tc>
          <w:tcPr>
            <w:tcW w:w="3949" w:type="dxa"/>
            <w:tcBorders>
              <w:top w:val="single" w:sz="4" w:space="0" w:color="C0C0C0"/>
              <w:left w:val="single" w:sz="4" w:space="0" w:color="C0C0C0"/>
              <w:bottom w:val="single" w:sz="4" w:space="0" w:color="C0C0C0"/>
            </w:tcBorders>
            <w:shd w:val="clear" w:color="auto" w:fill="E6E6E6"/>
          </w:tcPr>
          <w:p w14:paraId="63F45D3F" w14:textId="77777777" w:rsidR="00543BD6" w:rsidRPr="00B114B1" w:rsidRDefault="00543BD6">
            <w:pPr>
              <w:snapToGrid w:val="0"/>
              <w:rPr>
                <w:lang w:val="nl-NL"/>
              </w:rPr>
            </w:pPr>
            <w:r w:rsidRPr="00B114B1">
              <w:rPr>
                <w:lang w:val="nl-NL"/>
              </w:rPr>
              <w:t>Jaar</w:t>
            </w:r>
          </w:p>
        </w:tc>
        <w:tc>
          <w:tcPr>
            <w:tcW w:w="862" w:type="dxa"/>
            <w:tcBorders>
              <w:top w:val="single" w:sz="4" w:space="0" w:color="C0C0C0"/>
              <w:left w:val="single" w:sz="4" w:space="0" w:color="C0C0C0"/>
              <w:bottom w:val="single" w:sz="4" w:space="0" w:color="C0C0C0"/>
            </w:tcBorders>
            <w:shd w:val="clear" w:color="auto" w:fill="E6E6E6"/>
          </w:tcPr>
          <w:p w14:paraId="30AA1F6A" w14:textId="77777777" w:rsidR="00543BD6" w:rsidRPr="00B114B1" w:rsidRDefault="00543BD6">
            <w:pPr>
              <w:snapToGrid w:val="0"/>
              <w:rPr>
                <w:lang w:val="nl-NL"/>
              </w:rPr>
            </w:pPr>
            <w:r w:rsidRPr="00B114B1">
              <w:rPr>
                <w:lang w:val="nl-NL"/>
              </w:rPr>
              <w:t>20..</w:t>
            </w:r>
          </w:p>
        </w:tc>
        <w:tc>
          <w:tcPr>
            <w:tcW w:w="862" w:type="dxa"/>
            <w:tcBorders>
              <w:top w:val="single" w:sz="4" w:space="0" w:color="C0C0C0"/>
              <w:left w:val="single" w:sz="4" w:space="0" w:color="C0C0C0"/>
              <w:bottom w:val="single" w:sz="4" w:space="0" w:color="C0C0C0"/>
            </w:tcBorders>
            <w:shd w:val="clear" w:color="auto" w:fill="E6E6E6"/>
          </w:tcPr>
          <w:p w14:paraId="09840412" w14:textId="77777777" w:rsidR="00543BD6" w:rsidRPr="00B114B1" w:rsidRDefault="00543BD6">
            <w:pPr>
              <w:snapToGrid w:val="0"/>
              <w:rPr>
                <w:lang w:val="nl-NL"/>
              </w:rPr>
            </w:pPr>
            <w:r w:rsidRPr="00B114B1">
              <w:rPr>
                <w:lang w:val="nl-NL"/>
              </w:rPr>
              <w:t>20..</w:t>
            </w:r>
          </w:p>
        </w:tc>
        <w:tc>
          <w:tcPr>
            <w:tcW w:w="862" w:type="dxa"/>
            <w:tcBorders>
              <w:top w:val="single" w:sz="4" w:space="0" w:color="C0C0C0"/>
              <w:left w:val="single" w:sz="4" w:space="0" w:color="C0C0C0"/>
              <w:bottom w:val="single" w:sz="4" w:space="0" w:color="C0C0C0"/>
            </w:tcBorders>
            <w:shd w:val="clear" w:color="auto" w:fill="E6E6E6"/>
          </w:tcPr>
          <w:p w14:paraId="289CE2DC" w14:textId="77777777" w:rsidR="00543BD6" w:rsidRPr="00B114B1" w:rsidRDefault="00543BD6">
            <w:pPr>
              <w:snapToGrid w:val="0"/>
              <w:rPr>
                <w:lang w:val="nl-NL"/>
              </w:rPr>
            </w:pPr>
            <w:r w:rsidRPr="00B114B1">
              <w:rPr>
                <w:lang w:val="nl-NL"/>
              </w:rPr>
              <w:t>20..</w:t>
            </w:r>
          </w:p>
        </w:tc>
        <w:tc>
          <w:tcPr>
            <w:tcW w:w="862" w:type="dxa"/>
            <w:tcBorders>
              <w:top w:val="single" w:sz="4" w:space="0" w:color="C0C0C0"/>
              <w:left w:val="single" w:sz="4" w:space="0" w:color="C0C0C0"/>
              <w:bottom w:val="single" w:sz="4" w:space="0" w:color="C0C0C0"/>
            </w:tcBorders>
            <w:shd w:val="clear" w:color="auto" w:fill="E6E6E6"/>
          </w:tcPr>
          <w:p w14:paraId="25B7CDDE" w14:textId="77777777" w:rsidR="00543BD6" w:rsidRPr="00B114B1" w:rsidRDefault="00543BD6">
            <w:pPr>
              <w:snapToGrid w:val="0"/>
              <w:rPr>
                <w:lang w:val="nl-NL"/>
              </w:rPr>
            </w:pPr>
            <w:r w:rsidRPr="00B114B1">
              <w:rPr>
                <w:lang w:val="nl-NL"/>
              </w:rPr>
              <w:t>20..</w:t>
            </w:r>
          </w:p>
        </w:tc>
        <w:tc>
          <w:tcPr>
            <w:tcW w:w="862" w:type="dxa"/>
            <w:tcBorders>
              <w:top w:val="single" w:sz="4" w:space="0" w:color="C0C0C0"/>
              <w:left w:val="single" w:sz="4" w:space="0" w:color="C0C0C0"/>
              <w:bottom w:val="single" w:sz="4" w:space="0" w:color="C0C0C0"/>
            </w:tcBorders>
            <w:shd w:val="clear" w:color="auto" w:fill="E6E6E6"/>
          </w:tcPr>
          <w:p w14:paraId="17617D1E" w14:textId="77777777" w:rsidR="00543BD6" w:rsidRPr="00B114B1" w:rsidRDefault="00543BD6">
            <w:pPr>
              <w:snapToGrid w:val="0"/>
              <w:rPr>
                <w:lang w:val="nl-NL"/>
              </w:rPr>
            </w:pPr>
            <w:r w:rsidRPr="00B114B1">
              <w:rPr>
                <w:lang w:val="nl-NL"/>
              </w:rPr>
              <w:t>20..</w:t>
            </w:r>
          </w:p>
        </w:tc>
        <w:tc>
          <w:tcPr>
            <w:tcW w:w="902" w:type="dxa"/>
            <w:tcBorders>
              <w:top w:val="single" w:sz="4" w:space="0" w:color="C0C0C0"/>
              <w:left w:val="single" w:sz="4" w:space="0" w:color="C0C0C0"/>
              <w:bottom w:val="single" w:sz="4" w:space="0" w:color="C0C0C0"/>
              <w:right w:val="single" w:sz="4" w:space="0" w:color="C0C0C0"/>
            </w:tcBorders>
            <w:shd w:val="clear" w:color="auto" w:fill="E6E6E6"/>
          </w:tcPr>
          <w:p w14:paraId="1209959C" w14:textId="77777777" w:rsidR="00543BD6" w:rsidRPr="00B114B1" w:rsidRDefault="00543BD6">
            <w:pPr>
              <w:snapToGrid w:val="0"/>
              <w:rPr>
                <w:lang w:val="nl-NL"/>
              </w:rPr>
            </w:pPr>
            <w:r w:rsidRPr="00B114B1">
              <w:rPr>
                <w:lang w:val="nl-NL"/>
              </w:rPr>
              <w:t>20..</w:t>
            </w:r>
          </w:p>
        </w:tc>
      </w:tr>
      <w:tr w:rsidR="00543BD6" w:rsidRPr="00B114B1" w14:paraId="7D1691D0" w14:textId="77777777">
        <w:tc>
          <w:tcPr>
            <w:tcW w:w="3949" w:type="dxa"/>
            <w:tcBorders>
              <w:left w:val="single" w:sz="4" w:space="0" w:color="C0C0C0"/>
              <w:bottom w:val="single" w:sz="4" w:space="0" w:color="C0C0C0"/>
            </w:tcBorders>
            <w:shd w:val="clear" w:color="auto" w:fill="FFFFFF"/>
          </w:tcPr>
          <w:p w14:paraId="388791AB" w14:textId="77777777" w:rsidR="00543BD6" w:rsidRPr="00B114B1" w:rsidRDefault="00543BD6">
            <w:pPr>
              <w:pStyle w:val="Answers"/>
              <w:tabs>
                <w:tab w:val="left" w:pos="845"/>
                <w:tab w:val="left" w:pos="1115"/>
              </w:tabs>
              <w:snapToGrid w:val="0"/>
              <w:rPr>
                <w:lang w:val="nl-NL"/>
              </w:rPr>
            </w:pPr>
            <w:r w:rsidRPr="00B114B1">
              <w:rPr>
                <w:i/>
                <w:lang w:val="nl-NL"/>
              </w:rPr>
              <w:t>Omzet (in k</w:t>
            </w:r>
            <w:r w:rsidRPr="00B114B1">
              <w:rPr>
                <w:rFonts w:eastAsia="Arial"/>
                <w:i/>
                <w:iCs/>
                <w:lang w:val="nl-NL"/>
              </w:rPr>
              <w:t>€</w:t>
            </w:r>
            <w:r w:rsidRPr="00B114B1">
              <w:rPr>
                <w:i/>
                <w:lang w:val="nl-NL"/>
              </w:rPr>
              <w:t>)</w:t>
            </w:r>
          </w:p>
        </w:tc>
        <w:tc>
          <w:tcPr>
            <w:tcW w:w="862" w:type="dxa"/>
            <w:tcBorders>
              <w:left w:val="single" w:sz="4" w:space="0" w:color="C0C0C0"/>
              <w:bottom w:val="single" w:sz="4" w:space="0" w:color="C0C0C0"/>
            </w:tcBorders>
            <w:shd w:val="clear" w:color="auto" w:fill="FFFFFF"/>
          </w:tcPr>
          <w:p w14:paraId="43EC24DD"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554F00A9"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52D92D15"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70A368BA"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47F58934" w14:textId="77777777" w:rsidR="00543BD6" w:rsidRPr="00B114B1" w:rsidRDefault="00543BD6">
            <w:pPr>
              <w:snapToGrid w:val="0"/>
              <w:rPr>
                <w:lang w:val="nl-NL"/>
              </w:rPr>
            </w:pPr>
          </w:p>
        </w:tc>
        <w:tc>
          <w:tcPr>
            <w:tcW w:w="902" w:type="dxa"/>
            <w:tcBorders>
              <w:left w:val="single" w:sz="4" w:space="0" w:color="C0C0C0"/>
              <w:bottom w:val="single" w:sz="4" w:space="0" w:color="C0C0C0"/>
              <w:right w:val="single" w:sz="4" w:space="0" w:color="C0C0C0"/>
            </w:tcBorders>
            <w:shd w:val="clear" w:color="auto" w:fill="FFFFFF"/>
          </w:tcPr>
          <w:p w14:paraId="319D5D71" w14:textId="77777777" w:rsidR="00543BD6" w:rsidRPr="00B114B1" w:rsidRDefault="00543BD6">
            <w:pPr>
              <w:snapToGrid w:val="0"/>
              <w:rPr>
                <w:lang w:val="nl-NL"/>
              </w:rPr>
            </w:pPr>
          </w:p>
        </w:tc>
      </w:tr>
      <w:tr w:rsidR="00543BD6" w:rsidRPr="00B114B1" w14:paraId="5B50BF2C" w14:textId="77777777">
        <w:tc>
          <w:tcPr>
            <w:tcW w:w="3949" w:type="dxa"/>
            <w:tcBorders>
              <w:left w:val="single" w:sz="4" w:space="0" w:color="C0C0C0"/>
              <w:bottom w:val="single" w:sz="4" w:space="0" w:color="C0C0C0"/>
            </w:tcBorders>
            <w:shd w:val="clear" w:color="auto" w:fill="FFFFFF"/>
          </w:tcPr>
          <w:p w14:paraId="65E4C9A1" w14:textId="77777777" w:rsidR="00543BD6" w:rsidRPr="00B114B1" w:rsidRDefault="00543BD6">
            <w:pPr>
              <w:pStyle w:val="Answers"/>
              <w:tabs>
                <w:tab w:val="left" w:pos="845"/>
                <w:tab w:val="left" w:pos="1115"/>
              </w:tabs>
              <w:snapToGrid w:val="0"/>
              <w:rPr>
                <w:lang w:val="nl-NL"/>
              </w:rPr>
            </w:pPr>
            <w:r w:rsidRPr="00B114B1">
              <w:rPr>
                <w:rFonts w:eastAsia="Arial Black" w:cs="Arial Black"/>
                <w:i/>
                <w:iCs/>
                <w:lang w:val="nl-NL"/>
              </w:rPr>
              <w:t>Aantal</w:t>
            </w:r>
            <w:r w:rsidRPr="00B114B1">
              <w:rPr>
                <w:i/>
                <w:lang w:val="nl-NL"/>
              </w:rPr>
              <w:t xml:space="preserve"> verkochte eenheden</w:t>
            </w:r>
          </w:p>
        </w:tc>
        <w:tc>
          <w:tcPr>
            <w:tcW w:w="862" w:type="dxa"/>
            <w:tcBorders>
              <w:left w:val="single" w:sz="4" w:space="0" w:color="C0C0C0"/>
              <w:bottom w:val="single" w:sz="4" w:space="0" w:color="C0C0C0"/>
            </w:tcBorders>
            <w:shd w:val="clear" w:color="auto" w:fill="FFFFFF"/>
          </w:tcPr>
          <w:p w14:paraId="15180314"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553AC4B8"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4A99B85C"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06428262"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40909EBA" w14:textId="77777777" w:rsidR="00543BD6" w:rsidRPr="00B114B1" w:rsidRDefault="00543BD6">
            <w:pPr>
              <w:snapToGrid w:val="0"/>
              <w:rPr>
                <w:lang w:val="nl-NL"/>
              </w:rPr>
            </w:pPr>
          </w:p>
        </w:tc>
        <w:tc>
          <w:tcPr>
            <w:tcW w:w="902" w:type="dxa"/>
            <w:tcBorders>
              <w:left w:val="single" w:sz="4" w:space="0" w:color="C0C0C0"/>
              <w:bottom w:val="single" w:sz="4" w:space="0" w:color="C0C0C0"/>
              <w:right w:val="single" w:sz="4" w:space="0" w:color="C0C0C0"/>
            </w:tcBorders>
            <w:shd w:val="clear" w:color="auto" w:fill="FFFFFF"/>
          </w:tcPr>
          <w:p w14:paraId="07261719" w14:textId="77777777" w:rsidR="00543BD6" w:rsidRPr="00B114B1" w:rsidRDefault="00543BD6">
            <w:pPr>
              <w:snapToGrid w:val="0"/>
              <w:rPr>
                <w:lang w:val="nl-NL"/>
              </w:rPr>
            </w:pPr>
          </w:p>
        </w:tc>
      </w:tr>
      <w:tr w:rsidR="00543BD6" w:rsidRPr="00B114B1" w14:paraId="0B5A3A0D" w14:textId="77777777">
        <w:tc>
          <w:tcPr>
            <w:tcW w:w="3949" w:type="dxa"/>
            <w:tcBorders>
              <w:left w:val="single" w:sz="4" w:space="0" w:color="C0C0C0"/>
              <w:bottom w:val="single" w:sz="4" w:space="0" w:color="C0C0C0"/>
            </w:tcBorders>
            <w:shd w:val="clear" w:color="auto" w:fill="FFFFFF"/>
          </w:tcPr>
          <w:p w14:paraId="43C2D174" w14:textId="77777777" w:rsidR="00543BD6" w:rsidRPr="00B114B1" w:rsidRDefault="00543BD6">
            <w:pPr>
              <w:pStyle w:val="Answers"/>
              <w:tabs>
                <w:tab w:val="left" w:pos="845"/>
                <w:tab w:val="left" w:pos="1115"/>
              </w:tabs>
              <w:snapToGrid w:val="0"/>
              <w:rPr>
                <w:lang w:val="nl-NL"/>
              </w:rPr>
            </w:pPr>
            <w:r w:rsidRPr="00B114B1">
              <w:rPr>
                <w:rFonts w:eastAsia="Arial Black" w:cs="Arial Black"/>
                <w:i/>
                <w:lang w:val="nl-NL"/>
              </w:rPr>
              <w:t>Terugbetalingspercentage</w:t>
            </w:r>
            <w:r w:rsidRPr="00B114B1">
              <w:rPr>
                <w:i/>
                <w:iCs/>
                <w:lang w:val="nl-NL"/>
              </w:rPr>
              <w:t xml:space="preserve"> (in %)</w:t>
            </w:r>
          </w:p>
        </w:tc>
        <w:tc>
          <w:tcPr>
            <w:tcW w:w="862" w:type="dxa"/>
            <w:tcBorders>
              <w:left w:val="single" w:sz="4" w:space="0" w:color="C0C0C0"/>
              <w:bottom w:val="single" w:sz="4" w:space="0" w:color="C0C0C0"/>
            </w:tcBorders>
            <w:shd w:val="clear" w:color="auto" w:fill="C0C0C0"/>
          </w:tcPr>
          <w:p w14:paraId="23EA1A25" w14:textId="77777777" w:rsidR="00543BD6" w:rsidRPr="00B114B1" w:rsidRDefault="00543BD6">
            <w:pPr>
              <w:snapToGrid w:val="0"/>
              <w:jc w:val="center"/>
              <w:rPr>
                <w:lang w:val="nl-NL"/>
              </w:rPr>
            </w:pPr>
            <w:r w:rsidRPr="00B114B1">
              <w:rPr>
                <w:lang w:val="nl-NL"/>
              </w:rPr>
              <w:t>X</w:t>
            </w:r>
          </w:p>
        </w:tc>
        <w:tc>
          <w:tcPr>
            <w:tcW w:w="862" w:type="dxa"/>
            <w:tcBorders>
              <w:left w:val="single" w:sz="4" w:space="0" w:color="C0C0C0"/>
              <w:bottom w:val="single" w:sz="4" w:space="0" w:color="C0C0C0"/>
            </w:tcBorders>
            <w:shd w:val="clear" w:color="auto" w:fill="FFFFFF"/>
          </w:tcPr>
          <w:p w14:paraId="66F9D076"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18BF2299"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779F185A"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2D762D8E" w14:textId="77777777" w:rsidR="00543BD6" w:rsidRPr="00B114B1" w:rsidRDefault="00543BD6">
            <w:pPr>
              <w:snapToGrid w:val="0"/>
              <w:rPr>
                <w:lang w:val="nl-NL"/>
              </w:rPr>
            </w:pPr>
          </w:p>
        </w:tc>
        <w:tc>
          <w:tcPr>
            <w:tcW w:w="902" w:type="dxa"/>
            <w:tcBorders>
              <w:left w:val="single" w:sz="4" w:space="0" w:color="C0C0C0"/>
              <w:bottom w:val="single" w:sz="4" w:space="0" w:color="C0C0C0"/>
              <w:right w:val="single" w:sz="4" w:space="0" w:color="C0C0C0"/>
            </w:tcBorders>
            <w:shd w:val="clear" w:color="auto" w:fill="FFFFFF"/>
          </w:tcPr>
          <w:p w14:paraId="29BE79FA" w14:textId="77777777" w:rsidR="00543BD6" w:rsidRPr="00B114B1" w:rsidRDefault="00543BD6">
            <w:pPr>
              <w:snapToGrid w:val="0"/>
              <w:rPr>
                <w:lang w:val="nl-NL"/>
              </w:rPr>
            </w:pPr>
          </w:p>
        </w:tc>
      </w:tr>
      <w:tr w:rsidR="00543BD6" w:rsidRPr="00B114B1" w14:paraId="2B19091F" w14:textId="77777777">
        <w:tc>
          <w:tcPr>
            <w:tcW w:w="3949" w:type="dxa"/>
            <w:tcBorders>
              <w:left w:val="single" w:sz="4" w:space="0" w:color="C0C0C0"/>
              <w:bottom w:val="single" w:sz="4" w:space="0" w:color="C0C0C0"/>
            </w:tcBorders>
            <w:shd w:val="clear" w:color="auto" w:fill="FFFFFF"/>
          </w:tcPr>
          <w:p w14:paraId="1F71AA1D" w14:textId="77777777" w:rsidR="00543BD6" w:rsidRPr="00B114B1" w:rsidRDefault="00543BD6">
            <w:pPr>
              <w:pStyle w:val="Answers"/>
              <w:tabs>
                <w:tab w:val="left" w:pos="845"/>
                <w:tab w:val="left" w:pos="1115"/>
              </w:tabs>
              <w:snapToGrid w:val="0"/>
              <w:rPr>
                <w:lang w:val="nl-NL"/>
              </w:rPr>
            </w:pPr>
            <w:r w:rsidRPr="00B114B1">
              <w:rPr>
                <w:rFonts w:eastAsia="Arial Black" w:cs="Arial Black"/>
                <w:i/>
                <w:iCs/>
                <w:lang w:val="nl-NL"/>
              </w:rPr>
              <w:t>Terugbetalingsbedrag</w:t>
            </w:r>
            <w:r w:rsidRPr="00B114B1">
              <w:rPr>
                <w:i/>
                <w:lang w:val="nl-NL"/>
              </w:rPr>
              <w:t xml:space="preserve"> (in k</w:t>
            </w:r>
            <w:r w:rsidRPr="00B114B1">
              <w:rPr>
                <w:rFonts w:eastAsia="Arial"/>
                <w:i/>
                <w:iCs/>
                <w:lang w:val="nl-NL"/>
              </w:rPr>
              <w:t>€</w:t>
            </w:r>
            <w:r w:rsidRPr="00B114B1">
              <w:rPr>
                <w:i/>
                <w:lang w:val="nl-NL"/>
              </w:rPr>
              <w:t>)</w:t>
            </w:r>
          </w:p>
        </w:tc>
        <w:tc>
          <w:tcPr>
            <w:tcW w:w="862" w:type="dxa"/>
            <w:tcBorders>
              <w:left w:val="single" w:sz="4" w:space="0" w:color="C0C0C0"/>
              <w:bottom w:val="single" w:sz="4" w:space="0" w:color="C0C0C0"/>
            </w:tcBorders>
            <w:shd w:val="clear" w:color="auto" w:fill="C0C0C0"/>
          </w:tcPr>
          <w:p w14:paraId="6697E683" w14:textId="77777777" w:rsidR="00543BD6" w:rsidRPr="00B114B1" w:rsidRDefault="00543BD6">
            <w:pPr>
              <w:snapToGrid w:val="0"/>
              <w:jc w:val="center"/>
              <w:rPr>
                <w:lang w:val="nl-NL"/>
              </w:rPr>
            </w:pPr>
            <w:r w:rsidRPr="00B114B1">
              <w:rPr>
                <w:lang w:val="nl-NL"/>
              </w:rPr>
              <w:t>X</w:t>
            </w:r>
          </w:p>
        </w:tc>
        <w:tc>
          <w:tcPr>
            <w:tcW w:w="862" w:type="dxa"/>
            <w:tcBorders>
              <w:left w:val="single" w:sz="4" w:space="0" w:color="C0C0C0"/>
              <w:bottom w:val="single" w:sz="4" w:space="0" w:color="C0C0C0"/>
            </w:tcBorders>
            <w:shd w:val="clear" w:color="auto" w:fill="FFFFFF"/>
          </w:tcPr>
          <w:p w14:paraId="6C731078"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154BC67B"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170A0BF7"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7779CDCE" w14:textId="77777777" w:rsidR="00543BD6" w:rsidRPr="00B114B1" w:rsidRDefault="00543BD6">
            <w:pPr>
              <w:snapToGrid w:val="0"/>
              <w:rPr>
                <w:lang w:val="nl-NL"/>
              </w:rPr>
            </w:pPr>
          </w:p>
        </w:tc>
        <w:tc>
          <w:tcPr>
            <w:tcW w:w="902" w:type="dxa"/>
            <w:tcBorders>
              <w:left w:val="single" w:sz="4" w:space="0" w:color="C0C0C0"/>
              <w:bottom w:val="single" w:sz="4" w:space="0" w:color="C0C0C0"/>
              <w:right w:val="single" w:sz="4" w:space="0" w:color="C0C0C0"/>
            </w:tcBorders>
            <w:shd w:val="clear" w:color="auto" w:fill="FFFFFF"/>
          </w:tcPr>
          <w:p w14:paraId="16D95831" w14:textId="77777777" w:rsidR="00543BD6" w:rsidRPr="00B114B1" w:rsidRDefault="00543BD6">
            <w:pPr>
              <w:snapToGrid w:val="0"/>
              <w:rPr>
                <w:lang w:val="nl-NL"/>
              </w:rPr>
            </w:pPr>
          </w:p>
        </w:tc>
      </w:tr>
      <w:tr w:rsidR="00543BD6" w:rsidRPr="00B114B1" w14:paraId="14ED034B" w14:textId="77777777">
        <w:tc>
          <w:tcPr>
            <w:tcW w:w="3949" w:type="dxa"/>
            <w:tcBorders>
              <w:left w:val="single" w:sz="4" w:space="0" w:color="C0C0C0"/>
              <w:bottom w:val="single" w:sz="4" w:space="0" w:color="C0C0C0"/>
            </w:tcBorders>
            <w:shd w:val="clear" w:color="auto" w:fill="FFFFFF"/>
          </w:tcPr>
          <w:p w14:paraId="7A7FC260" w14:textId="77777777" w:rsidR="00543BD6" w:rsidRPr="00B114B1" w:rsidRDefault="00543BD6">
            <w:pPr>
              <w:pStyle w:val="Answers"/>
              <w:tabs>
                <w:tab w:val="left" w:pos="845"/>
                <w:tab w:val="left" w:pos="1115"/>
              </w:tabs>
              <w:snapToGrid w:val="0"/>
              <w:rPr>
                <w:lang w:val="nl-NL"/>
              </w:rPr>
            </w:pPr>
            <w:r w:rsidRPr="00B114B1">
              <w:rPr>
                <w:rFonts w:eastAsia="Arial Black" w:cs="Arial Black"/>
                <w:i/>
                <w:iCs/>
                <w:lang w:val="nl-NL"/>
              </w:rPr>
              <w:t>Gecumuleerd terugbetalingsbedrag</w:t>
            </w:r>
            <w:r w:rsidRPr="00B114B1">
              <w:rPr>
                <w:i/>
                <w:lang w:val="nl-NL"/>
              </w:rPr>
              <w:t xml:space="preserve"> (in k</w:t>
            </w:r>
            <w:r w:rsidRPr="00B114B1">
              <w:rPr>
                <w:rFonts w:eastAsia="Arial"/>
                <w:i/>
                <w:iCs/>
                <w:lang w:val="nl-NL"/>
              </w:rPr>
              <w:t>€</w:t>
            </w:r>
            <w:r w:rsidRPr="00B114B1">
              <w:rPr>
                <w:i/>
                <w:lang w:val="nl-NL"/>
              </w:rPr>
              <w:t>)</w:t>
            </w:r>
          </w:p>
        </w:tc>
        <w:tc>
          <w:tcPr>
            <w:tcW w:w="862" w:type="dxa"/>
            <w:tcBorders>
              <w:left w:val="single" w:sz="4" w:space="0" w:color="C0C0C0"/>
              <w:bottom w:val="single" w:sz="4" w:space="0" w:color="C0C0C0"/>
            </w:tcBorders>
            <w:shd w:val="clear" w:color="auto" w:fill="C0C0C0"/>
          </w:tcPr>
          <w:p w14:paraId="1250CE18" w14:textId="77777777" w:rsidR="00543BD6" w:rsidRPr="00B114B1" w:rsidRDefault="00543BD6">
            <w:pPr>
              <w:snapToGrid w:val="0"/>
              <w:jc w:val="center"/>
              <w:rPr>
                <w:lang w:val="nl-NL"/>
              </w:rPr>
            </w:pPr>
            <w:r w:rsidRPr="00B114B1">
              <w:rPr>
                <w:lang w:val="nl-NL"/>
              </w:rPr>
              <w:t>X</w:t>
            </w:r>
          </w:p>
        </w:tc>
        <w:tc>
          <w:tcPr>
            <w:tcW w:w="862" w:type="dxa"/>
            <w:tcBorders>
              <w:left w:val="single" w:sz="4" w:space="0" w:color="C0C0C0"/>
              <w:bottom w:val="single" w:sz="4" w:space="0" w:color="C0C0C0"/>
            </w:tcBorders>
            <w:shd w:val="clear" w:color="auto" w:fill="FFFFFF"/>
          </w:tcPr>
          <w:p w14:paraId="40FF33E1"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19760B51"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609CEE54" w14:textId="77777777" w:rsidR="00543BD6" w:rsidRPr="00B114B1" w:rsidRDefault="00543BD6">
            <w:pPr>
              <w:snapToGrid w:val="0"/>
              <w:rPr>
                <w:lang w:val="nl-NL"/>
              </w:rPr>
            </w:pPr>
          </w:p>
        </w:tc>
        <w:tc>
          <w:tcPr>
            <w:tcW w:w="862" w:type="dxa"/>
            <w:tcBorders>
              <w:left w:val="single" w:sz="4" w:space="0" w:color="C0C0C0"/>
              <w:bottom w:val="single" w:sz="4" w:space="0" w:color="C0C0C0"/>
            </w:tcBorders>
            <w:shd w:val="clear" w:color="auto" w:fill="FFFFFF"/>
          </w:tcPr>
          <w:p w14:paraId="7F6FE66D" w14:textId="77777777" w:rsidR="00543BD6" w:rsidRPr="00B114B1" w:rsidRDefault="00543BD6">
            <w:pPr>
              <w:snapToGrid w:val="0"/>
              <w:rPr>
                <w:lang w:val="nl-NL"/>
              </w:rPr>
            </w:pPr>
          </w:p>
        </w:tc>
        <w:tc>
          <w:tcPr>
            <w:tcW w:w="902" w:type="dxa"/>
            <w:tcBorders>
              <w:left w:val="single" w:sz="4" w:space="0" w:color="C0C0C0"/>
              <w:bottom w:val="single" w:sz="4" w:space="0" w:color="C0C0C0"/>
              <w:right w:val="single" w:sz="4" w:space="0" w:color="C0C0C0"/>
            </w:tcBorders>
            <w:shd w:val="clear" w:color="auto" w:fill="FFFFFF"/>
          </w:tcPr>
          <w:p w14:paraId="02E7E29B" w14:textId="77777777" w:rsidR="00543BD6" w:rsidRPr="00B114B1" w:rsidRDefault="00543BD6">
            <w:pPr>
              <w:snapToGrid w:val="0"/>
              <w:rPr>
                <w:lang w:val="nl-NL"/>
              </w:rPr>
            </w:pPr>
          </w:p>
        </w:tc>
      </w:tr>
    </w:tbl>
    <w:p w14:paraId="63A40374" w14:textId="77777777" w:rsidR="00543BD6" w:rsidRPr="00B114B1" w:rsidRDefault="00543BD6">
      <w:pPr>
        <w:rPr>
          <w:lang w:val="nl-NL"/>
        </w:rPr>
      </w:pPr>
    </w:p>
    <w:p w14:paraId="26255441" w14:textId="77777777" w:rsidR="00F939B2" w:rsidRPr="00B114B1" w:rsidRDefault="00F939B2">
      <w:pPr>
        <w:rPr>
          <w:lang w:val="nl-NL"/>
        </w:rPr>
        <w:sectPr w:rsidR="00F939B2" w:rsidRPr="00B114B1" w:rsidSect="00E13411">
          <w:pgSz w:w="11907" w:h="16839" w:code="9"/>
          <w:pgMar w:top="2650" w:right="1138" w:bottom="1973" w:left="1138" w:header="1138" w:footer="1138" w:gutter="0"/>
          <w:cols w:space="720"/>
          <w:docGrid w:linePitch="312"/>
        </w:sectPr>
      </w:pPr>
    </w:p>
    <w:p w14:paraId="59F3CF8B" w14:textId="2D5DFAFC" w:rsidR="005378B7" w:rsidRDefault="005378B7" w:rsidP="005378B7">
      <w:pPr>
        <w:rPr>
          <w:lang w:val="nl-BE"/>
        </w:rPr>
      </w:pPr>
    </w:p>
    <w:p w14:paraId="0972699F" w14:textId="054AA499" w:rsidR="005378B7" w:rsidRDefault="005378B7" w:rsidP="005378B7">
      <w:pPr>
        <w:rPr>
          <w:lang w:val="nl-BE"/>
        </w:rPr>
      </w:pPr>
    </w:p>
    <w:p w14:paraId="1B993F07" w14:textId="6113A0EB" w:rsidR="005378B7" w:rsidRDefault="005378B7" w:rsidP="005378B7">
      <w:pPr>
        <w:rPr>
          <w:lang w:val="nl-BE"/>
        </w:rPr>
      </w:pPr>
    </w:p>
    <w:p w14:paraId="49114C1C" w14:textId="37A1A7DD" w:rsidR="005378B7" w:rsidRDefault="005378B7" w:rsidP="005378B7">
      <w:pPr>
        <w:rPr>
          <w:lang w:val="nl-BE"/>
        </w:rPr>
      </w:pPr>
    </w:p>
    <w:p w14:paraId="4FB18D05" w14:textId="697BDA72" w:rsidR="005378B7" w:rsidRDefault="005378B7" w:rsidP="005378B7">
      <w:pPr>
        <w:rPr>
          <w:lang w:val="nl-BE"/>
        </w:rPr>
      </w:pPr>
    </w:p>
    <w:p w14:paraId="4F783B41" w14:textId="5285FF69" w:rsidR="005378B7" w:rsidRDefault="005378B7" w:rsidP="005378B7">
      <w:pPr>
        <w:rPr>
          <w:lang w:val="nl-BE"/>
        </w:rPr>
      </w:pPr>
    </w:p>
    <w:p w14:paraId="79A42DF7" w14:textId="2A84603B" w:rsidR="005378B7" w:rsidRDefault="005378B7" w:rsidP="005378B7">
      <w:pPr>
        <w:rPr>
          <w:lang w:val="nl-BE"/>
        </w:rPr>
      </w:pPr>
    </w:p>
    <w:p w14:paraId="336C88E2" w14:textId="65CC0A96" w:rsidR="005378B7" w:rsidRDefault="005378B7" w:rsidP="005378B7">
      <w:pPr>
        <w:rPr>
          <w:lang w:val="nl-BE"/>
        </w:rPr>
      </w:pPr>
    </w:p>
    <w:p w14:paraId="5FBEF714" w14:textId="3C19AB42" w:rsidR="005378B7" w:rsidRDefault="005378B7" w:rsidP="005378B7">
      <w:pPr>
        <w:rPr>
          <w:lang w:val="nl-BE"/>
        </w:rPr>
      </w:pPr>
    </w:p>
    <w:p w14:paraId="3FCBD985" w14:textId="0A64954B" w:rsidR="005378B7" w:rsidRDefault="005378B7" w:rsidP="005378B7">
      <w:pPr>
        <w:rPr>
          <w:lang w:val="nl-BE"/>
        </w:rPr>
      </w:pPr>
    </w:p>
    <w:p w14:paraId="4FC006C8" w14:textId="14D10AC3" w:rsidR="005378B7" w:rsidRDefault="005378B7" w:rsidP="005378B7">
      <w:pPr>
        <w:rPr>
          <w:lang w:val="nl-BE"/>
        </w:rPr>
      </w:pPr>
    </w:p>
    <w:p w14:paraId="3296A818" w14:textId="58BB5E9C" w:rsidR="005378B7" w:rsidRDefault="005378B7" w:rsidP="005378B7">
      <w:pPr>
        <w:rPr>
          <w:lang w:val="nl-BE"/>
        </w:rPr>
      </w:pPr>
    </w:p>
    <w:p w14:paraId="272961DD" w14:textId="799C10EE" w:rsidR="005378B7" w:rsidRDefault="005378B7" w:rsidP="005378B7">
      <w:pPr>
        <w:rPr>
          <w:lang w:val="nl-BE"/>
        </w:rPr>
      </w:pPr>
    </w:p>
    <w:p w14:paraId="73427CC2" w14:textId="58B919E2" w:rsidR="005378B7" w:rsidRDefault="005378B7" w:rsidP="005378B7">
      <w:pPr>
        <w:rPr>
          <w:lang w:val="nl-BE"/>
        </w:rPr>
      </w:pPr>
    </w:p>
    <w:p w14:paraId="5022D33C" w14:textId="630E805C" w:rsidR="005378B7" w:rsidRDefault="005378B7" w:rsidP="005378B7">
      <w:pPr>
        <w:rPr>
          <w:lang w:val="nl-BE"/>
        </w:rPr>
      </w:pPr>
    </w:p>
    <w:p w14:paraId="3E5F21EA" w14:textId="62A4D556" w:rsidR="005378B7" w:rsidRDefault="005378B7" w:rsidP="005378B7">
      <w:pPr>
        <w:rPr>
          <w:lang w:val="nl-BE"/>
        </w:rPr>
      </w:pPr>
    </w:p>
    <w:p w14:paraId="68994172" w14:textId="5A70A042" w:rsidR="005378B7" w:rsidRDefault="005378B7" w:rsidP="005378B7">
      <w:pPr>
        <w:rPr>
          <w:lang w:val="nl-BE"/>
        </w:rPr>
      </w:pPr>
    </w:p>
    <w:p w14:paraId="2DC0E8C2" w14:textId="77777777" w:rsidR="005378B7" w:rsidRPr="009120F3" w:rsidRDefault="005378B7" w:rsidP="005378B7">
      <w:pPr>
        <w:rPr>
          <w:lang w:val="nl-BE"/>
        </w:rPr>
      </w:pPr>
    </w:p>
    <w:p w14:paraId="796DFC88" w14:textId="77777777" w:rsidR="005378B7" w:rsidRPr="009120F3" w:rsidRDefault="005378B7" w:rsidP="005378B7">
      <w:pPr>
        <w:rPr>
          <w:lang w:val="nl-BE"/>
        </w:rPr>
      </w:pPr>
    </w:p>
    <w:p w14:paraId="0B7DE2F9" w14:textId="77777777" w:rsidR="005378B7" w:rsidRPr="009120F3" w:rsidRDefault="005378B7" w:rsidP="005378B7">
      <w:pPr>
        <w:rPr>
          <w:lang w:val="nl-BE"/>
        </w:rPr>
      </w:pPr>
    </w:p>
    <w:p w14:paraId="77791DC8" w14:textId="77777777" w:rsidR="005378B7" w:rsidRPr="008B024E" w:rsidRDefault="005378B7" w:rsidP="005378B7">
      <w:pPr>
        <w:pStyle w:val="Titre1"/>
        <w:keepNext w:val="0"/>
        <w:spacing w:after="0" w:line="240" w:lineRule="auto"/>
        <w:ind w:left="0" w:right="0" w:firstLine="0"/>
        <w:jc w:val="left"/>
      </w:pPr>
      <w:bookmarkStart w:id="90" w:name="_Toc61271609"/>
      <w:bookmarkStart w:id="91" w:name="_Toc61332037"/>
      <w:bookmarkStart w:id="92" w:name="_Toc61352053"/>
      <w:proofErr w:type="spellStart"/>
      <w:r w:rsidRPr="008B024E">
        <w:t>Gelijkekansentest</w:t>
      </w:r>
      <w:bookmarkEnd w:id="90"/>
      <w:bookmarkEnd w:id="91"/>
      <w:bookmarkEnd w:id="92"/>
      <w:proofErr w:type="spellEnd"/>
    </w:p>
    <w:p w14:paraId="7C786BC0" w14:textId="77777777" w:rsidR="005378B7" w:rsidRPr="008B024E" w:rsidRDefault="005378B7" w:rsidP="005378B7">
      <w:pPr>
        <w:widowControl/>
        <w:jc w:val="left"/>
        <w:sectPr w:rsidR="005378B7" w:rsidRPr="008B024E">
          <w:pgSz w:w="11907" w:h="16839"/>
          <w:pgMar w:top="2648" w:right="1140" w:bottom="1973" w:left="1140" w:header="1140" w:footer="1140" w:gutter="0"/>
          <w:cols w:space="720"/>
          <w:docGrid w:linePitch="360"/>
        </w:sectPr>
      </w:pPr>
      <w:r w:rsidRPr="008B024E">
        <w:br w:type="page"/>
      </w:r>
    </w:p>
    <w:p w14:paraId="32CAACBF" w14:textId="77777777" w:rsidR="005378B7" w:rsidRPr="008B024E" w:rsidRDefault="005378B7" w:rsidP="005378B7">
      <w:pPr>
        <w:pStyle w:val="Titre2"/>
      </w:pPr>
      <w:bookmarkStart w:id="93" w:name="_Toc61271610"/>
      <w:bookmarkStart w:id="94" w:name="_Toc61332038"/>
      <w:bookmarkStart w:id="95" w:name="_Toc61352054"/>
      <w:proofErr w:type="spellStart"/>
      <w:r w:rsidRPr="008B024E">
        <w:lastRenderedPageBreak/>
        <w:t>Gelijkekansentest</w:t>
      </w:r>
      <w:bookmarkEnd w:id="93"/>
      <w:bookmarkEnd w:id="94"/>
      <w:bookmarkEnd w:id="95"/>
      <w:proofErr w:type="spellEnd"/>
    </w:p>
    <w:p w14:paraId="2451E8F1" w14:textId="77777777" w:rsidR="005378B7" w:rsidRPr="008B024E" w:rsidRDefault="005378B7" w:rsidP="005378B7">
      <w:pPr>
        <w:pStyle w:val="Titre2"/>
        <w:numPr>
          <w:ilvl w:val="0"/>
          <w:numId w:val="0"/>
        </w:numPr>
      </w:pPr>
    </w:p>
    <w:tbl>
      <w:tblPr>
        <w:tblW w:w="9349" w:type="dxa"/>
        <w:tblInd w:w="68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349"/>
      </w:tblGrid>
      <w:tr w:rsidR="005378B7" w:rsidRPr="008B024E" w14:paraId="4F641358" w14:textId="77777777" w:rsidTr="00822165">
        <w:tc>
          <w:tcPr>
            <w:tcW w:w="9349" w:type="dxa"/>
            <w:shd w:val="clear" w:color="auto" w:fill="auto"/>
          </w:tcPr>
          <w:p w14:paraId="756218F3" w14:textId="77777777" w:rsidR="005378B7" w:rsidRPr="008B024E" w:rsidRDefault="005378B7" w:rsidP="00822165">
            <w:pPr>
              <w:pStyle w:val="Contenudetableau"/>
            </w:pPr>
            <w:proofErr w:type="spellStart"/>
            <w:r w:rsidRPr="008B024E">
              <w:rPr>
                <w:b/>
                <w:color w:val="0000FF"/>
              </w:rPr>
              <w:t>Verwijder</w:t>
            </w:r>
            <w:proofErr w:type="spellEnd"/>
            <w:r w:rsidRPr="008B024E">
              <w:rPr>
                <w:b/>
                <w:color w:val="0000FF"/>
              </w:rPr>
              <w:t xml:space="preserve"> </w:t>
            </w:r>
            <w:proofErr w:type="spellStart"/>
            <w:r w:rsidRPr="008B024E">
              <w:rPr>
                <w:b/>
                <w:color w:val="0000FF"/>
              </w:rPr>
              <w:t>deze</w:t>
            </w:r>
            <w:proofErr w:type="spellEnd"/>
            <w:r w:rsidRPr="008B024E">
              <w:rPr>
                <w:b/>
                <w:color w:val="0000FF"/>
              </w:rPr>
              <w:t xml:space="preserve"> </w:t>
            </w:r>
            <w:proofErr w:type="spellStart"/>
            <w:r w:rsidRPr="008B024E">
              <w:rPr>
                <w:b/>
                <w:color w:val="0000FF"/>
              </w:rPr>
              <w:t>toelichting</w:t>
            </w:r>
            <w:proofErr w:type="spellEnd"/>
          </w:p>
        </w:tc>
      </w:tr>
      <w:tr w:rsidR="005378B7" w:rsidRPr="009120F3" w14:paraId="6DF2C0A6" w14:textId="77777777" w:rsidTr="00822165">
        <w:tc>
          <w:tcPr>
            <w:tcW w:w="9349" w:type="dxa"/>
            <w:shd w:val="clear" w:color="auto" w:fill="auto"/>
          </w:tcPr>
          <w:p w14:paraId="4D46F48E" w14:textId="77777777" w:rsidR="005378B7" w:rsidRPr="008B024E" w:rsidRDefault="005378B7" w:rsidP="00822165">
            <w:pPr>
              <w:pStyle w:val="Answers"/>
              <w:ind w:left="0"/>
              <w:rPr>
                <w:b/>
                <w:color w:val="0000FF"/>
                <w:lang w:val="nl-BE"/>
              </w:rPr>
            </w:pPr>
            <w:r w:rsidRPr="008B024E">
              <w:rPr>
                <w:b/>
                <w:color w:val="0000FF"/>
                <w:lang w:val="nl-BE"/>
              </w:rPr>
              <w:t>Alleen in te vullen als je subsidieaanvraag meer dan 30.000 euro bedraagt.</w:t>
            </w:r>
          </w:p>
          <w:p w14:paraId="3620C068" w14:textId="77777777" w:rsidR="005378B7" w:rsidRPr="008B024E" w:rsidRDefault="005378B7" w:rsidP="00822165">
            <w:pPr>
              <w:pStyle w:val="Answers"/>
              <w:ind w:left="0"/>
              <w:rPr>
                <w:bCs/>
                <w:color w:val="0000FF"/>
                <w:lang w:val="nl-BE"/>
              </w:rPr>
            </w:pPr>
            <w:proofErr w:type="gramStart"/>
            <w:r w:rsidRPr="008B024E">
              <w:rPr>
                <w:color w:val="0000FF"/>
                <w:lang w:val="nl-BE"/>
              </w:rPr>
              <w:t>Indien</w:t>
            </w:r>
            <w:proofErr w:type="gramEnd"/>
            <w:r w:rsidRPr="008B024E">
              <w:rPr>
                <w:color w:val="0000FF"/>
                <w:lang w:val="nl-BE"/>
              </w:rPr>
              <w:t xml:space="preserve"> de ministeriële kabinetten en/of de Brusselse Hoofdstedelijke Regering deze aanvraag zouden goedkeuren, moet de subsidie die je zal worden toegekend, worden onderworpen aan de </w:t>
            </w:r>
            <w:proofErr w:type="spellStart"/>
            <w:r w:rsidRPr="008B024E">
              <w:rPr>
                <w:color w:val="0000FF"/>
                <w:lang w:val="nl-BE"/>
              </w:rPr>
              <w:t>Gelijkekansentest</w:t>
            </w:r>
            <w:proofErr w:type="spellEnd"/>
            <w:r w:rsidRPr="008B024E">
              <w:rPr>
                <w:color w:val="0000FF"/>
                <w:lang w:val="nl-BE"/>
              </w:rPr>
              <w:t>. Deze test moet sinds 1 maart 2019 worden toegepast op alle ontwerpbesluiten tot toekenning van een subsidie van meer dan 30.000 euro.</w:t>
            </w:r>
          </w:p>
          <w:p w14:paraId="218220F0" w14:textId="77777777" w:rsidR="005378B7" w:rsidRPr="008B024E" w:rsidRDefault="005378B7" w:rsidP="00822165">
            <w:pPr>
              <w:pStyle w:val="Answers"/>
              <w:ind w:left="0"/>
              <w:rPr>
                <w:bCs/>
                <w:color w:val="0000FF"/>
                <w:lang w:val="nl-BE"/>
              </w:rPr>
            </w:pPr>
            <w:r w:rsidRPr="008B024E">
              <w:rPr>
                <w:color w:val="0000FF"/>
                <w:lang w:val="nl-BE"/>
              </w:rPr>
              <w:t xml:space="preserve">De </w:t>
            </w:r>
            <w:proofErr w:type="spellStart"/>
            <w:r w:rsidRPr="008B024E">
              <w:rPr>
                <w:color w:val="0000FF"/>
                <w:lang w:val="nl-BE"/>
              </w:rPr>
              <w:t>Gelijkekansentest</w:t>
            </w:r>
            <w:proofErr w:type="spellEnd"/>
            <w:r w:rsidRPr="008B024E">
              <w:rPr>
                <w:color w:val="0000FF"/>
                <w:lang w:val="nl-BE"/>
              </w:rPr>
              <w:t xml:space="preserve"> is een nieuw instrument dat door het Gewest is ontwikkeld om na te gaan welke impact beleidsmaatregelen hebben op verschillende bevolkingsgroepen waarvan de specifieke situatie en behoeften soms over het hoofd worden gezien.</w:t>
            </w:r>
          </w:p>
          <w:p w14:paraId="183651C9" w14:textId="77777777" w:rsidR="005378B7" w:rsidRPr="008B024E" w:rsidRDefault="005378B7" w:rsidP="00822165">
            <w:pPr>
              <w:pStyle w:val="Answers"/>
              <w:ind w:left="0"/>
              <w:rPr>
                <w:bCs/>
                <w:color w:val="0000FF"/>
                <w:lang w:val="nl-BE"/>
              </w:rPr>
            </w:pPr>
            <w:r w:rsidRPr="008B024E">
              <w:rPr>
                <w:color w:val="0000FF"/>
                <w:lang w:val="nl-BE"/>
              </w:rPr>
              <w:t xml:space="preserve">Meer informatie </w:t>
            </w:r>
            <w:proofErr w:type="gramStart"/>
            <w:r w:rsidRPr="008B024E">
              <w:rPr>
                <w:color w:val="0000FF"/>
                <w:lang w:val="nl-BE"/>
              </w:rPr>
              <w:t>vindt</w:t>
            </w:r>
            <w:proofErr w:type="gramEnd"/>
            <w:r w:rsidRPr="008B024E">
              <w:rPr>
                <w:color w:val="0000FF"/>
                <w:lang w:val="nl-BE"/>
              </w:rPr>
              <w:t xml:space="preserve"> je op:</w:t>
            </w:r>
          </w:p>
          <w:p w14:paraId="76EC4124" w14:textId="77777777" w:rsidR="005378B7" w:rsidRPr="008B024E" w:rsidRDefault="005378B7" w:rsidP="00822165">
            <w:pPr>
              <w:pStyle w:val="Answers"/>
              <w:ind w:left="0"/>
              <w:rPr>
                <w:bCs/>
                <w:color w:val="0000FF"/>
                <w:lang w:val="nl-BE"/>
              </w:rPr>
            </w:pPr>
            <w:hyperlink r:id="rId15" w:history="1">
              <w:r w:rsidRPr="000F0B93">
                <w:rPr>
                  <w:rStyle w:val="Lienhypertexte"/>
                  <w:lang w:val="nl-BE"/>
                </w:rPr>
                <w:t>http://test.equal.brussels/</w:t>
              </w:r>
            </w:hyperlink>
            <w:r>
              <w:rPr>
                <w:color w:val="0000FF"/>
                <w:lang w:val="nl-BE"/>
              </w:rPr>
              <w:t xml:space="preserve"> </w:t>
            </w:r>
            <w:r w:rsidRPr="008B024E">
              <w:rPr>
                <w:color w:val="0000FF"/>
                <w:lang w:val="nl-BE"/>
              </w:rPr>
              <w:t xml:space="preserve"> </w:t>
            </w:r>
            <w:r>
              <w:rPr>
                <w:color w:val="0000FF"/>
                <w:lang w:val="nl-BE"/>
              </w:rPr>
              <w:t xml:space="preserve"> </w:t>
            </w:r>
          </w:p>
          <w:p w14:paraId="608BF9F6" w14:textId="77777777" w:rsidR="005378B7" w:rsidRPr="008B024E" w:rsidRDefault="005378B7" w:rsidP="00822165">
            <w:pPr>
              <w:pStyle w:val="Answers"/>
              <w:ind w:left="0"/>
              <w:rPr>
                <w:bCs/>
                <w:color w:val="0000FF"/>
                <w:lang w:val="nl-BE"/>
              </w:rPr>
            </w:pPr>
            <w:r w:rsidRPr="008B024E">
              <w:rPr>
                <w:color w:val="0000FF"/>
                <w:lang w:val="nl-BE"/>
              </w:rPr>
              <w:t>Beantwoord de vragen in de volgende paragrafen zo duidelijk en beknopt mogelijk.</w:t>
            </w:r>
          </w:p>
          <w:p w14:paraId="7501442E" w14:textId="77777777" w:rsidR="005378B7" w:rsidRPr="008B024E" w:rsidRDefault="005378B7" w:rsidP="00822165">
            <w:pPr>
              <w:pStyle w:val="Answers"/>
              <w:rPr>
                <w:bCs/>
                <w:color w:val="0000FF"/>
                <w:lang w:val="nl-BE"/>
              </w:rPr>
            </w:pPr>
          </w:p>
          <w:p w14:paraId="4CA1958B" w14:textId="77777777" w:rsidR="005378B7" w:rsidRPr="008B024E" w:rsidRDefault="005378B7" w:rsidP="00822165">
            <w:pPr>
              <w:pStyle w:val="Contenudetableau"/>
              <w:rPr>
                <w:lang w:val="nl-BE"/>
              </w:rPr>
            </w:pPr>
          </w:p>
        </w:tc>
      </w:tr>
    </w:tbl>
    <w:p w14:paraId="14D58144" w14:textId="77777777" w:rsidR="005378B7" w:rsidRPr="008B024E" w:rsidRDefault="005378B7" w:rsidP="005378B7">
      <w:pPr>
        <w:pStyle w:val="Titre2"/>
        <w:numPr>
          <w:ilvl w:val="0"/>
          <w:numId w:val="0"/>
        </w:numPr>
        <w:ind w:left="425"/>
        <w:rPr>
          <w:lang w:val="nl-BE"/>
        </w:rPr>
      </w:pPr>
    </w:p>
    <w:p w14:paraId="5DCCC2FA" w14:textId="77777777" w:rsidR="005378B7" w:rsidRPr="008B024E" w:rsidRDefault="005378B7" w:rsidP="005378B7">
      <w:pPr>
        <w:pStyle w:val="Titre2"/>
        <w:numPr>
          <w:ilvl w:val="2"/>
          <w:numId w:val="1"/>
        </w:numPr>
        <w:rPr>
          <w:lang w:val="nl-BE"/>
        </w:rPr>
      </w:pPr>
      <w:bookmarkStart w:id="96" w:name="_Toc61271611"/>
      <w:bookmarkStart w:id="97" w:name="_Toc61332039"/>
      <w:bookmarkStart w:id="98" w:name="_Toc61352055"/>
      <w:r w:rsidRPr="008B024E">
        <w:rPr>
          <w:lang w:val="nl-BE"/>
        </w:rPr>
        <w:t>Impact van het project op een (of meer) van de volgende criteria</w:t>
      </w:r>
      <w:bookmarkEnd w:id="96"/>
      <w:bookmarkEnd w:id="97"/>
      <w:bookmarkEnd w:id="98"/>
    </w:p>
    <w:p w14:paraId="1360D048" w14:textId="77777777" w:rsidR="005378B7" w:rsidRPr="008B024E" w:rsidRDefault="005378B7" w:rsidP="005378B7">
      <w:pPr>
        <w:pStyle w:val="Corpsdetexte"/>
        <w:ind w:left="850"/>
        <w:rPr>
          <w:rFonts w:eastAsia="Webdings" w:cs="Arial"/>
          <w:lang w:val="nl-BE"/>
        </w:rPr>
      </w:pPr>
      <w:r w:rsidRPr="008B024E">
        <w:rPr>
          <w:rFonts w:ascii="Webdings" w:hAnsi="Webdings"/>
        </w:rPr>
        <w:t></w:t>
      </w:r>
      <w:r w:rsidRPr="008B024E">
        <w:rPr>
          <w:rFonts w:ascii="Webdings" w:hAnsi="Webdings"/>
        </w:rPr>
        <w:t></w:t>
      </w:r>
      <w:r w:rsidRPr="008B024E">
        <w:rPr>
          <w:lang w:val="nl-BE"/>
        </w:rPr>
        <w:t>Gender</w:t>
      </w:r>
    </w:p>
    <w:p w14:paraId="04231D5F" w14:textId="77777777" w:rsidR="005378B7" w:rsidRPr="008B024E" w:rsidRDefault="005378B7" w:rsidP="005378B7">
      <w:pPr>
        <w:pStyle w:val="Corpsdetexte"/>
        <w:ind w:left="850"/>
        <w:rPr>
          <w:rFonts w:eastAsia="Webdings" w:cs="Arial"/>
          <w:lang w:val="nl-BE"/>
        </w:rPr>
      </w:pPr>
      <w:r w:rsidRPr="008B024E">
        <w:rPr>
          <w:rFonts w:ascii="Webdings" w:hAnsi="Webdings"/>
        </w:rPr>
        <w:t></w:t>
      </w:r>
      <w:r w:rsidRPr="008B024E">
        <w:rPr>
          <w:rFonts w:ascii="Webdings" w:hAnsi="Webdings"/>
        </w:rPr>
        <w:t></w:t>
      </w:r>
      <w:r w:rsidRPr="008B024E">
        <w:rPr>
          <w:lang w:val="nl-BE"/>
        </w:rPr>
        <w:t>Handicap</w:t>
      </w:r>
    </w:p>
    <w:p w14:paraId="522A765D" w14:textId="77777777" w:rsidR="005378B7" w:rsidRPr="008B024E" w:rsidRDefault="005378B7" w:rsidP="005378B7">
      <w:pPr>
        <w:pStyle w:val="Corpsdetexte"/>
        <w:ind w:left="850"/>
        <w:rPr>
          <w:rFonts w:eastAsia="Webdings" w:cs="Arial"/>
          <w:lang w:val="nl-BE"/>
        </w:rPr>
      </w:pPr>
      <w:r w:rsidRPr="008B024E">
        <w:rPr>
          <w:rFonts w:ascii="Webdings" w:hAnsi="Webdings"/>
        </w:rPr>
        <w:t></w:t>
      </w:r>
      <w:r w:rsidRPr="008B024E">
        <w:rPr>
          <w:rFonts w:ascii="Webdings" w:hAnsi="Webdings"/>
        </w:rPr>
        <w:t></w:t>
      </w:r>
      <w:r w:rsidRPr="008B024E">
        <w:rPr>
          <w:lang w:val="nl-BE"/>
        </w:rPr>
        <w:t xml:space="preserve">Etnische en culturele afkomst </w:t>
      </w:r>
    </w:p>
    <w:p w14:paraId="420BB81C" w14:textId="77777777" w:rsidR="005378B7" w:rsidRPr="008B024E" w:rsidRDefault="005378B7" w:rsidP="005378B7">
      <w:pPr>
        <w:pStyle w:val="Corpsdetexte"/>
        <w:ind w:left="850"/>
        <w:rPr>
          <w:rFonts w:eastAsia="Webdings" w:cs="Arial"/>
          <w:lang w:val="nl-BE"/>
        </w:rPr>
      </w:pPr>
      <w:r w:rsidRPr="008B024E">
        <w:rPr>
          <w:rFonts w:ascii="Webdings" w:hAnsi="Webdings"/>
        </w:rPr>
        <w:t></w:t>
      </w:r>
      <w:r w:rsidRPr="008B024E">
        <w:rPr>
          <w:rFonts w:ascii="Webdings" w:hAnsi="Webdings"/>
        </w:rPr>
        <w:t></w:t>
      </w:r>
      <w:r w:rsidRPr="008B024E">
        <w:rPr>
          <w:lang w:val="nl-BE"/>
        </w:rPr>
        <w:t xml:space="preserve">Seksuele geaardheid, genderidentiteit en genderexpressie </w:t>
      </w:r>
    </w:p>
    <w:p w14:paraId="56A2DA58" w14:textId="77777777" w:rsidR="005378B7" w:rsidRPr="008B024E" w:rsidRDefault="005378B7" w:rsidP="005378B7">
      <w:pPr>
        <w:pStyle w:val="Corpsdetexte"/>
        <w:ind w:left="850"/>
        <w:rPr>
          <w:rFonts w:eastAsia="Webdings" w:cs="Arial"/>
          <w:lang w:val="nl-BE"/>
        </w:rPr>
      </w:pPr>
      <w:r w:rsidRPr="008B024E">
        <w:rPr>
          <w:rFonts w:ascii="Webdings" w:hAnsi="Webdings"/>
        </w:rPr>
        <w:t></w:t>
      </w:r>
      <w:r w:rsidRPr="008B024E">
        <w:rPr>
          <w:rFonts w:ascii="Webdings" w:hAnsi="Webdings"/>
        </w:rPr>
        <w:t></w:t>
      </w:r>
      <w:r w:rsidRPr="008B024E">
        <w:rPr>
          <w:lang w:val="nl-BE"/>
        </w:rPr>
        <w:t>Sociale afkomst en sociale situatie</w:t>
      </w:r>
    </w:p>
    <w:p w14:paraId="409F4972" w14:textId="77777777" w:rsidR="005378B7" w:rsidRPr="008B024E" w:rsidRDefault="005378B7" w:rsidP="005378B7">
      <w:pPr>
        <w:pStyle w:val="Corpsdetexte"/>
        <w:ind w:left="850"/>
        <w:rPr>
          <w:rFonts w:eastAsia="Webdings" w:cs="Arial"/>
          <w:lang w:val="nl-BE"/>
        </w:rPr>
      </w:pPr>
    </w:p>
    <w:tbl>
      <w:tblPr>
        <w:tblW w:w="9349" w:type="dxa"/>
        <w:tblInd w:w="68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349"/>
      </w:tblGrid>
      <w:tr w:rsidR="005378B7" w:rsidRPr="008B024E" w14:paraId="32829D81" w14:textId="77777777" w:rsidTr="00822165">
        <w:tc>
          <w:tcPr>
            <w:tcW w:w="9349" w:type="dxa"/>
            <w:shd w:val="clear" w:color="auto" w:fill="auto"/>
          </w:tcPr>
          <w:p w14:paraId="39D16E56" w14:textId="77777777" w:rsidR="005378B7" w:rsidRPr="008B024E" w:rsidRDefault="005378B7" w:rsidP="00822165">
            <w:pPr>
              <w:pStyle w:val="Contenudetableau"/>
            </w:pPr>
            <w:proofErr w:type="spellStart"/>
            <w:r w:rsidRPr="008B024E">
              <w:rPr>
                <w:b/>
                <w:color w:val="0000FF"/>
              </w:rPr>
              <w:t>Verwijder</w:t>
            </w:r>
            <w:proofErr w:type="spellEnd"/>
            <w:r w:rsidRPr="008B024E">
              <w:rPr>
                <w:b/>
                <w:color w:val="0000FF"/>
              </w:rPr>
              <w:t xml:space="preserve"> </w:t>
            </w:r>
            <w:proofErr w:type="spellStart"/>
            <w:r w:rsidRPr="008B024E">
              <w:rPr>
                <w:b/>
                <w:color w:val="0000FF"/>
              </w:rPr>
              <w:t>deze</w:t>
            </w:r>
            <w:proofErr w:type="spellEnd"/>
            <w:r w:rsidRPr="008B024E">
              <w:rPr>
                <w:b/>
                <w:color w:val="0000FF"/>
              </w:rPr>
              <w:t xml:space="preserve"> </w:t>
            </w:r>
            <w:proofErr w:type="spellStart"/>
            <w:r w:rsidRPr="008B024E">
              <w:rPr>
                <w:b/>
                <w:color w:val="0000FF"/>
              </w:rPr>
              <w:t>toelichting</w:t>
            </w:r>
            <w:proofErr w:type="spellEnd"/>
          </w:p>
        </w:tc>
      </w:tr>
      <w:tr w:rsidR="005378B7" w:rsidRPr="009120F3" w14:paraId="3619E664" w14:textId="77777777" w:rsidTr="00822165">
        <w:tc>
          <w:tcPr>
            <w:tcW w:w="9349" w:type="dxa"/>
            <w:shd w:val="clear" w:color="auto" w:fill="auto"/>
          </w:tcPr>
          <w:p w14:paraId="57E1238C" w14:textId="77777777" w:rsidR="005378B7" w:rsidRPr="008B024E" w:rsidRDefault="005378B7" w:rsidP="00822165">
            <w:pPr>
              <w:pStyle w:val="Contenudetableau"/>
              <w:rPr>
                <w:color w:val="0000FF"/>
                <w:lang w:val="nl-BE"/>
              </w:rPr>
            </w:pPr>
            <w:r w:rsidRPr="008B024E">
              <w:rPr>
                <w:color w:val="0000FF"/>
                <w:lang w:val="nl-BE"/>
              </w:rPr>
              <w:t>Beantwoord voor elk van de geselecteerde criteria de volgende vragen:</w:t>
            </w:r>
          </w:p>
          <w:p w14:paraId="731D88D9" w14:textId="77777777" w:rsidR="005378B7" w:rsidRPr="008B024E" w:rsidRDefault="005378B7" w:rsidP="00822165">
            <w:pPr>
              <w:pStyle w:val="Contenudetableau"/>
              <w:rPr>
                <w:color w:val="0000FF"/>
                <w:lang w:val="nl-BE"/>
              </w:rPr>
            </w:pPr>
            <w:r w:rsidRPr="008B024E">
              <w:rPr>
                <w:color w:val="0000FF"/>
                <w:lang w:val="nl-BE"/>
              </w:rPr>
              <w:t>Hoe ben je te werk gegaan om de problemen of specifieke situaties in kaart te brengen waarmee werknemers te maken kunnen krijgen op basis van een of meer van deze criteria?</w:t>
            </w:r>
          </w:p>
          <w:p w14:paraId="4F17E89D" w14:textId="77777777" w:rsidR="005378B7" w:rsidRPr="008B024E" w:rsidRDefault="005378B7" w:rsidP="00822165">
            <w:pPr>
              <w:pStyle w:val="Contenudetableau"/>
              <w:rPr>
                <w:color w:val="0000FF"/>
                <w:lang w:val="nl-BE"/>
              </w:rPr>
            </w:pPr>
            <w:r w:rsidRPr="008B024E">
              <w:rPr>
                <w:color w:val="0000FF"/>
                <w:lang w:val="nl-BE"/>
              </w:rPr>
              <w:t>Vermeld de specifieke situaties en/of problemen die voor elk geselecteerd criterium werden vastgesteld.</w:t>
            </w:r>
          </w:p>
          <w:p w14:paraId="6343AB92" w14:textId="77777777" w:rsidR="005378B7" w:rsidRPr="008B024E" w:rsidRDefault="005378B7" w:rsidP="00822165">
            <w:pPr>
              <w:pStyle w:val="Contenudetableau"/>
              <w:rPr>
                <w:lang w:val="nl-BE"/>
              </w:rPr>
            </w:pPr>
            <w:r w:rsidRPr="008B024E">
              <w:rPr>
                <w:color w:val="0000FF"/>
                <w:lang w:val="nl-BE"/>
              </w:rPr>
              <w:t>Leg uit hoe je hiermee rekening hebt gehouden, of vermeld de fasen (voorbereiding, uitvoering, evaluatie) van je project die rekening houden met de specifieke situaties en problemen voor elk geselecteerd criterium.</w:t>
            </w:r>
          </w:p>
        </w:tc>
      </w:tr>
    </w:tbl>
    <w:p w14:paraId="1AA868D1" w14:textId="77777777" w:rsidR="005378B7" w:rsidRPr="008B024E" w:rsidRDefault="005378B7" w:rsidP="005378B7">
      <w:pPr>
        <w:pStyle w:val="Corpsdetexte"/>
        <w:ind w:left="709"/>
        <w:rPr>
          <w:rFonts w:eastAsia="Webdings" w:cs="Arial"/>
          <w:lang w:val="nl-BE"/>
        </w:rPr>
      </w:pPr>
    </w:p>
    <w:p w14:paraId="49C9CF46" w14:textId="77777777" w:rsidR="005378B7" w:rsidRPr="008B024E" w:rsidRDefault="005378B7" w:rsidP="005378B7">
      <w:pPr>
        <w:pStyle w:val="Titre2"/>
        <w:numPr>
          <w:ilvl w:val="2"/>
          <w:numId w:val="1"/>
        </w:numPr>
        <w:rPr>
          <w:lang w:val="nl-BE"/>
        </w:rPr>
      </w:pPr>
      <w:bookmarkStart w:id="99" w:name="_Toc61271612"/>
      <w:bookmarkStart w:id="100" w:name="_Toc61332040"/>
      <w:bookmarkStart w:id="101" w:name="_Toc61352056"/>
      <w:r w:rsidRPr="008B024E">
        <w:rPr>
          <w:lang w:val="nl-BE"/>
        </w:rPr>
        <w:t>Evaluatie van de impact van het project op deze criteria</w:t>
      </w:r>
      <w:bookmarkEnd w:id="99"/>
      <w:bookmarkEnd w:id="100"/>
      <w:bookmarkEnd w:id="101"/>
    </w:p>
    <w:tbl>
      <w:tblPr>
        <w:tblW w:w="9349" w:type="dxa"/>
        <w:tblInd w:w="68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349"/>
      </w:tblGrid>
      <w:tr w:rsidR="005378B7" w:rsidRPr="008B024E" w14:paraId="49A53503" w14:textId="77777777" w:rsidTr="00822165">
        <w:tc>
          <w:tcPr>
            <w:tcW w:w="9349" w:type="dxa"/>
            <w:shd w:val="clear" w:color="auto" w:fill="auto"/>
          </w:tcPr>
          <w:p w14:paraId="5E2196DB" w14:textId="77777777" w:rsidR="005378B7" w:rsidRPr="008B024E" w:rsidRDefault="005378B7" w:rsidP="00822165">
            <w:pPr>
              <w:pStyle w:val="Contenudetableau"/>
            </w:pPr>
            <w:proofErr w:type="spellStart"/>
            <w:r w:rsidRPr="008B024E">
              <w:rPr>
                <w:b/>
                <w:color w:val="0000FF"/>
              </w:rPr>
              <w:t>Verwijder</w:t>
            </w:r>
            <w:proofErr w:type="spellEnd"/>
            <w:r w:rsidRPr="008B024E">
              <w:rPr>
                <w:b/>
                <w:color w:val="0000FF"/>
              </w:rPr>
              <w:t xml:space="preserve"> </w:t>
            </w:r>
            <w:proofErr w:type="spellStart"/>
            <w:r w:rsidRPr="008B024E">
              <w:rPr>
                <w:b/>
                <w:color w:val="0000FF"/>
              </w:rPr>
              <w:t>deze</w:t>
            </w:r>
            <w:proofErr w:type="spellEnd"/>
            <w:r w:rsidRPr="008B024E">
              <w:rPr>
                <w:b/>
                <w:color w:val="0000FF"/>
              </w:rPr>
              <w:t xml:space="preserve"> </w:t>
            </w:r>
            <w:proofErr w:type="spellStart"/>
            <w:r w:rsidRPr="008B024E">
              <w:rPr>
                <w:b/>
                <w:color w:val="0000FF"/>
              </w:rPr>
              <w:t>toelichting</w:t>
            </w:r>
            <w:proofErr w:type="spellEnd"/>
          </w:p>
        </w:tc>
      </w:tr>
      <w:tr w:rsidR="005378B7" w:rsidRPr="009120F3" w14:paraId="35054A06" w14:textId="77777777" w:rsidTr="00822165">
        <w:tc>
          <w:tcPr>
            <w:tcW w:w="9349" w:type="dxa"/>
            <w:shd w:val="clear" w:color="auto" w:fill="auto"/>
          </w:tcPr>
          <w:p w14:paraId="61EF8BAE" w14:textId="77777777" w:rsidR="005378B7" w:rsidRPr="008B024E" w:rsidRDefault="005378B7" w:rsidP="00822165">
            <w:pPr>
              <w:pStyle w:val="Contenudetableau"/>
              <w:rPr>
                <w:color w:val="0000FF"/>
                <w:lang w:val="nl-BE"/>
              </w:rPr>
            </w:pPr>
            <w:r w:rsidRPr="008B024E">
              <w:rPr>
                <w:color w:val="0000FF"/>
                <w:lang w:val="nl-BE"/>
              </w:rPr>
              <w:t>Evalueer de impact van je project: positief, neutraal of negatief.</w:t>
            </w:r>
          </w:p>
          <w:p w14:paraId="3DCE7903" w14:textId="77777777" w:rsidR="005378B7" w:rsidRPr="008B024E" w:rsidRDefault="005378B7" w:rsidP="00822165">
            <w:pPr>
              <w:pStyle w:val="Contenudetableau"/>
              <w:rPr>
                <w:lang w:val="nl-BE"/>
              </w:rPr>
            </w:pPr>
            <w:r w:rsidRPr="008B024E">
              <w:rPr>
                <w:color w:val="0000FF"/>
                <w:lang w:val="nl-BE"/>
              </w:rPr>
              <w:t>Vermeld de gebruikte bronnen om de impact van je project te beoordelen: statistieken, onderzoek, referentiedocumenten, referentiepersonen en -instellingen, enz.</w:t>
            </w:r>
          </w:p>
        </w:tc>
      </w:tr>
    </w:tbl>
    <w:p w14:paraId="26F58B2B" w14:textId="77777777" w:rsidR="005378B7" w:rsidRPr="008B024E" w:rsidRDefault="005378B7" w:rsidP="005378B7">
      <w:pPr>
        <w:pStyle w:val="Titre2"/>
        <w:keepNext w:val="0"/>
        <w:numPr>
          <w:ilvl w:val="2"/>
          <w:numId w:val="1"/>
        </w:numPr>
      </w:pPr>
      <w:bookmarkStart w:id="102" w:name="_Toc61271613"/>
      <w:bookmarkStart w:id="103" w:name="_Toc61332041"/>
      <w:bookmarkStart w:id="104" w:name="_Toc61352057"/>
      <w:proofErr w:type="spellStart"/>
      <w:r w:rsidRPr="008B024E">
        <w:lastRenderedPageBreak/>
        <w:t>Niet-geselecteerde</w:t>
      </w:r>
      <w:proofErr w:type="spellEnd"/>
      <w:r w:rsidRPr="008B024E">
        <w:t xml:space="preserve"> criteria</w:t>
      </w:r>
      <w:bookmarkEnd w:id="102"/>
      <w:bookmarkEnd w:id="103"/>
      <w:bookmarkEnd w:id="104"/>
    </w:p>
    <w:tbl>
      <w:tblPr>
        <w:tblW w:w="9349" w:type="dxa"/>
        <w:tblInd w:w="68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349"/>
      </w:tblGrid>
      <w:tr w:rsidR="005378B7" w:rsidRPr="008B024E" w14:paraId="5E254B25" w14:textId="77777777" w:rsidTr="00822165">
        <w:tc>
          <w:tcPr>
            <w:tcW w:w="9349" w:type="dxa"/>
            <w:shd w:val="clear" w:color="auto" w:fill="auto"/>
          </w:tcPr>
          <w:p w14:paraId="34E8B2EF" w14:textId="77777777" w:rsidR="005378B7" w:rsidRPr="008B024E" w:rsidRDefault="005378B7" w:rsidP="00822165">
            <w:pPr>
              <w:pStyle w:val="Contenudetableau"/>
            </w:pPr>
            <w:proofErr w:type="spellStart"/>
            <w:r w:rsidRPr="008B024E">
              <w:rPr>
                <w:b/>
                <w:color w:val="0000FF"/>
              </w:rPr>
              <w:t>Verwijder</w:t>
            </w:r>
            <w:proofErr w:type="spellEnd"/>
            <w:r w:rsidRPr="008B024E">
              <w:rPr>
                <w:b/>
                <w:color w:val="0000FF"/>
              </w:rPr>
              <w:t xml:space="preserve"> </w:t>
            </w:r>
            <w:proofErr w:type="spellStart"/>
            <w:r w:rsidRPr="008B024E">
              <w:rPr>
                <w:b/>
                <w:color w:val="0000FF"/>
              </w:rPr>
              <w:t>deze</w:t>
            </w:r>
            <w:proofErr w:type="spellEnd"/>
            <w:r w:rsidRPr="008B024E">
              <w:rPr>
                <w:b/>
                <w:color w:val="0000FF"/>
              </w:rPr>
              <w:t xml:space="preserve"> </w:t>
            </w:r>
            <w:proofErr w:type="spellStart"/>
            <w:r w:rsidRPr="008B024E">
              <w:rPr>
                <w:b/>
                <w:color w:val="0000FF"/>
              </w:rPr>
              <w:t>toelichting</w:t>
            </w:r>
            <w:proofErr w:type="spellEnd"/>
          </w:p>
        </w:tc>
      </w:tr>
      <w:tr w:rsidR="005378B7" w:rsidRPr="009120F3" w14:paraId="3AE8FD45" w14:textId="77777777" w:rsidTr="00822165">
        <w:tc>
          <w:tcPr>
            <w:tcW w:w="9349" w:type="dxa"/>
            <w:shd w:val="clear" w:color="auto" w:fill="auto"/>
          </w:tcPr>
          <w:p w14:paraId="57C0BFDA" w14:textId="77777777" w:rsidR="005378B7" w:rsidRPr="008B024E" w:rsidRDefault="005378B7" w:rsidP="00822165">
            <w:pPr>
              <w:pStyle w:val="Contenudetableau"/>
              <w:rPr>
                <w:color w:val="0000FF"/>
                <w:lang w:val="nl-BE"/>
              </w:rPr>
            </w:pPr>
            <w:r w:rsidRPr="008B024E">
              <w:rPr>
                <w:color w:val="0000FF"/>
                <w:lang w:val="nl-BE"/>
              </w:rPr>
              <w:t>Beantwoord voor elk van de niet-geselecteerde criteria de volgende vragen:</w:t>
            </w:r>
          </w:p>
          <w:p w14:paraId="188D003D" w14:textId="77777777" w:rsidR="005378B7" w:rsidRPr="008B024E" w:rsidRDefault="005378B7" w:rsidP="00822165">
            <w:pPr>
              <w:pStyle w:val="Contenudetableau"/>
              <w:rPr>
                <w:color w:val="0000FF"/>
                <w:lang w:val="nl-BE"/>
              </w:rPr>
            </w:pPr>
            <w:r w:rsidRPr="008B024E">
              <w:rPr>
                <w:color w:val="0000FF"/>
                <w:lang w:val="nl-BE"/>
              </w:rPr>
              <w:t>Wat heb je nodig om rekening te houden met de specifieke situaties of problemen in verband met deze criteria? Specificeer de ondervonden moeilijkheden voor elk niet-geselecteerd criterium.</w:t>
            </w:r>
          </w:p>
          <w:p w14:paraId="744EE92B" w14:textId="77777777" w:rsidR="005378B7" w:rsidRPr="008B024E" w:rsidRDefault="005378B7" w:rsidP="00822165">
            <w:pPr>
              <w:pStyle w:val="Contenudetableau"/>
              <w:rPr>
                <w:color w:val="0000FF"/>
                <w:lang w:val="nl-BE"/>
              </w:rPr>
            </w:pPr>
            <w:r w:rsidRPr="008B024E">
              <w:rPr>
                <w:color w:val="0000FF"/>
                <w:lang w:val="nl-BE"/>
              </w:rPr>
              <w:t>Ben je van plan om in de toekomst rekening te houden met deze problemen?</w:t>
            </w:r>
          </w:p>
          <w:p w14:paraId="1253FBA1" w14:textId="77777777" w:rsidR="005378B7" w:rsidRPr="008B024E" w:rsidRDefault="005378B7" w:rsidP="00822165">
            <w:pPr>
              <w:pStyle w:val="Contenudetableau"/>
              <w:rPr>
                <w:lang w:val="nl-BE"/>
              </w:rPr>
            </w:pPr>
            <w:r w:rsidRPr="008B024E">
              <w:rPr>
                <w:color w:val="0000FF"/>
                <w:lang w:val="nl-BE"/>
              </w:rPr>
              <w:t>Bijvoorbeeld in een latere fase van je project. Leg dan uit hoe je dat zal doen</w:t>
            </w:r>
            <w:r w:rsidRPr="008B024E">
              <w:rPr>
                <w:lang w:val="nl-BE"/>
              </w:rPr>
              <w:t>.</w:t>
            </w:r>
          </w:p>
        </w:tc>
      </w:tr>
    </w:tbl>
    <w:p w14:paraId="1749193C" w14:textId="77777777" w:rsidR="005378B7" w:rsidRPr="008B024E" w:rsidRDefault="005378B7" w:rsidP="005378B7">
      <w:pPr>
        <w:rPr>
          <w:lang w:val="nl-BE"/>
        </w:rPr>
      </w:pPr>
    </w:p>
    <w:p w14:paraId="6A59CC1D" w14:textId="77777777" w:rsidR="005378B7" w:rsidRPr="008B024E" w:rsidRDefault="005378B7" w:rsidP="005378B7">
      <w:pPr>
        <w:rPr>
          <w:lang w:val="nl-BE"/>
        </w:rPr>
      </w:pPr>
    </w:p>
    <w:p w14:paraId="5C07E711" w14:textId="77AA3701" w:rsidR="00190228" w:rsidRDefault="00190228" w:rsidP="003F409D">
      <w:pPr>
        <w:rPr>
          <w:lang w:val="nl-BE"/>
        </w:rPr>
      </w:pPr>
    </w:p>
    <w:p w14:paraId="580D2144" w14:textId="77777777" w:rsidR="005378B7" w:rsidRPr="005378B7" w:rsidRDefault="005378B7" w:rsidP="003F409D">
      <w:pPr>
        <w:rPr>
          <w:lang w:val="nl-BE"/>
        </w:rPr>
      </w:pPr>
    </w:p>
    <w:sectPr w:rsidR="005378B7" w:rsidRPr="005378B7" w:rsidSect="005378B7">
      <w:pgSz w:w="11907" w:h="16839" w:code="9"/>
      <w:pgMar w:top="2648" w:right="1140" w:bottom="1973" w:left="1140" w:header="1140" w:footer="114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4740C" w14:textId="77777777" w:rsidR="00C048C8" w:rsidRDefault="00C048C8">
      <w:r>
        <w:separator/>
      </w:r>
    </w:p>
  </w:endnote>
  <w:endnote w:type="continuationSeparator" w:id="0">
    <w:p w14:paraId="39E75BC4" w14:textId="77777777" w:rsidR="00C048C8" w:rsidRDefault="00C04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3726E" w14:textId="6BC79921" w:rsidR="00D84260" w:rsidRDefault="00D84260">
    <w:pPr>
      <w:pStyle w:val="Pieddepage"/>
      <w:jc w:val="left"/>
      <w:rPr>
        <w:sz w:val="16"/>
        <w:szCs w:val="16"/>
        <w:lang w:val="nl-NL"/>
      </w:rPr>
    </w:pPr>
    <w:r>
      <w:rPr>
        <w:sz w:val="16"/>
        <w:lang w:val="nl-NL"/>
      </w:rPr>
      <w:t>INNOVIRIS</w:t>
    </w:r>
    <w:r>
      <w:rPr>
        <w:rFonts w:eastAsia="Arial" w:cs="Arial"/>
        <w:sz w:val="16"/>
        <w:szCs w:val="16"/>
        <w:lang w:val="nl-NL"/>
      </w:rPr>
      <w:tab/>
    </w:r>
    <w:r>
      <w:rPr>
        <w:sz w:val="16"/>
        <w:lang w:val="nl-NL"/>
      </w:rPr>
      <w:t>Financieringsaanvraag</w:t>
    </w:r>
  </w:p>
  <w:p w14:paraId="1409F0E2" w14:textId="31F8B5EC" w:rsidR="00D84260" w:rsidRPr="002738AA" w:rsidRDefault="00D84260">
    <w:pPr>
      <w:pStyle w:val="Pieddepage"/>
      <w:rPr>
        <w:rFonts w:eastAsia="Arial" w:cs="Arial"/>
        <w:sz w:val="16"/>
        <w:szCs w:val="16"/>
        <w:lang w:val="nl-BE"/>
      </w:rPr>
    </w:pPr>
    <w:proofErr w:type="spellStart"/>
    <w:r w:rsidRPr="002738AA">
      <w:rPr>
        <w:sz w:val="16"/>
        <w:lang w:val="nl-BE"/>
      </w:rPr>
      <w:t>Charleroisesteenweg</w:t>
    </w:r>
    <w:proofErr w:type="spellEnd"/>
    <w:r w:rsidRPr="002738AA">
      <w:rPr>
        <w:sz w:val="16"/>
        <w:lang w:val="nl-BE"/>
      </w:rPr>
      <w:t xml:space="preserve"> 110, B-1060 Sint-Gillis</w:t>
    </w:r>
    <w:r w:rsidRPr="002738AA">
      <w:rPr>
        <w:sz w:val="16"/>
        <w:szCs w:val="16"/>
        <w:lang w:val="nl-BE"/>
      </w:rPr>
      <w:tab/>
    </w:r>
    <w:r w:rsidRPr="002738AA">
      <w:rPr>
        <w:sz w:val="16"/>
        <w:szCs w:val="16"/>
        <w:lang w:val="nl-BE"/>
      </w:rPr>
      <w:tab/>
    </w:r>
    <w:r w:rsidRPr="002738AA">
      <w:rPr>
        <w:sz w:val="16"/>
        <w:lang w:val="nl-BE"/>
      </w:rPr>
      <w:t>Formulier</w:t>
    </w:r>
    <w:r w:rsidRPr="002738AA">
      <w:rPr>
        <w:i/>
        <w:iCs/>
        <w:sz w:val="16"/>
        <w:szCs w:val="16"/>
        <w:lang w:val="nl-BE"/>
      </w:rPr>
      <w:t xml:space="preserve"> [</w:t>
    </w:r>
    <w:r w:rsidRPr="002738AA">
      <w:rPr>
        <w:rFonts w:eastAsia="Arial" w:cs="Arial"/>
        <w:i/>
        <w:iCs/>
        <w:sz w:val="16"/>
        <w:szCs w:val="16"/>
        <w:lang w:val="nl-BE"/>
      </w:rPr>
      <w:t>versie maart 2019]</w:t>
    </w:r>
  </w:p>
  <w:p w14:paraId="5C6AB896" w14:textId="0413577B" w:rsidR="00D84260" w:rsidRPr="00BD50B4" w:rsidRDefault="00D84260">
    <w:pPr>
      <w:pStyle w:val="Pieddepage"/>
      <w:rPr>
        <w:lang w:val="fr-BE"/>
      </w:rPr>
    </w:pPr>
    <w:proofErr w:type="gramStart"/>
    <w:r w:rsidRPr="00BD50B4">
      <w:rPr>
        <w:rFonts w:eastAsia="Arial" w:cs="Arial"/>
        <w:sz w:val="16"/>
        <w:lang w:val="fr-BE"/>
      </w:rPr>
      <w:t>T:</w:t>
    </w:r>
    <w:proofErr w:type="gramEnd"/>
    <w:r w:rsidRPr="00BD50B4">
      <w:rPr>
        <w:rFonts w:eastAsia="Arial" w:cs="Arial"/>
        <w:sz w:val="16"/>
        <w:lang w:val="fr-BE"/>
      </w:rPr>
      <w:t xml:space="preserve"> 02 600 50 34 F: 02 600 50 47</w:t>
    </w:r>
    <w:r w:rsidRPr="00BD50B4">
      <w:rPr>
        <w:rFonts w:eastAsia="Arial" w:cs="Arial"/>
        <w:sz w:val="16"/>
        <w:szCs w:val="16"/>
        <w:lang w:val="fr-BE"/>
      </w:rPr>
      <w:tab/>
    </w:r>
    <w:r w:rsidRPr="00BD50B4">
      <w:rPr>
        <w:rFonts w:eastAsia="Arial" w:cs="Arial"/>
        <w:sz w:val="16"/>
        <w:szCs w:val="16"/>
        <w:lang w:val="fr-BE"/>
      </w:rPr>
      <w:tab/>
    </w:r>
    <w:r w:rsidRPr="00BD50B4">
      <w:rPr>
        <w:rFonts w:eastAsia="Arial" w:cs="Arial"/>
        <w:sz w:val="16"/>
        <w:lang w:val="fr-BE"/>
      </w:rPr>
      <w:t>P</w:t>
    </w:r>
    <w:r w:rsidRPr="00BD50B4">
      <w:rPr>
        <w:sz w:val="16"/>
        <w:szCs w:val="16"/>
        <w:lang w:val="fr-BE"/>
      </w:rPr>
      <w:t xml:space="preserve">agina </w:t>
    </w:r>
    <w:r>
      <w:rPr>
        <w:rStyle w:val="Numrodepage"/>
        <w:sz w:val="16"/>
        <w:szCs w:val="16"/>
        <w:lang w:val="nl-NL"/>
      </w:rPr>
      <w:fldChar w:fldCharType="begin"/>
    </w:r>
    <w:r w:rsidRPr="00BD50B4">
      <w:rPr>
        <w:rStyle w:val="Numrodepage"/>
        <w:sz w:val="16"/>
        <w:szCs w:val="16"/>
        <w:lang w:val="fr-BE"/>
      </w:rPr>
      <w:instrText xml:space="preserve"> PAGE </w:instrText>
    </w:r>
    <w:r>
      <w:rPr>
        <w:rStyle w:val="Numrodepage"/>
        <w:sz w:val="16"/>
        <w:szCs w:val="16"/>
        <w:lang w:val="nl-NL"/>
      </w:rPr>
      <w:fldChar w:fldCharType="separate"/>
    </w:r>
    <w:r w:rsidR="00D51DDD">
      <w:rPr>
        <w:rStyle w:val="Numrodepage"/>
        <w:noProof/>
        <w:sz w:val="16"/>
        <w:szCs w:val="16"/>
        <w:lang w:val="fr-BE"/>
      </w:rPr>
      <w:t>4</w:t>
    </w:r>
    <w:r>
      <w:rPr>
        <w:rStyle w:val="Numrodepage"/>
        <w:sz w:val="16"/>
        <w:szCs w:val="16"/>
        <w:lang w:val="nl-NL"/>
      </w:rPr>
      <w:fldChar w:fldCharType="end"/>
    </w:r>
    <w:r w:rsidRPr="00BD50B4">
      <w:rPr>
        <w:rStyle w:val="Numrodepage"/>
        <w:rFonts w:eastAsia="Arial" w:cs="Arial"/>
        <w:sz w:val="16"/>
        <w:szCs w:val="16"/>
        <w:lang w:val="fr-BE"/>
      </w:rPr>
      <w:t xml:space="preserve"> / </w:t>
    </w:r>
    <w:r>
      <w:rPr>
        <w:rStyle w:val="Numrodepage"/>
        <w:sz w:val="16"/>
        <w:szCs w:val="16"/>
        <w:lang w:val="nl-NL"/>
      </w:rPr>
      <w:fldChar w:fldCharType="begin"/>
    </w:r>
    <w:r w:rsidRPr="00BD50B4">
      <w:rPr>
        <w:rStyle w:val="Numrodepage"/>
        <w:sz w:val="16"/>
        <w:szCs w:val="16"/>
        <w:lang w:val="fr-BE"/>
      </w:rPr>
      <w:instrText xml:space="preserve"> NUMPAGES \*Arabic </w:instrText>
    </w:r>
    <w:r>
      <w:rPr>
        <w:rStyle w:val="Numrodepage"/>
        <w:sz w:val="16"/>
        <w:szCs w:val="16"/>
        <w:lang w:val="nl-NL"/>
      </w:rPr>
      <w:fldChar w:fldCharType="separate"/>
    </w:r>
    <w:r w:rsidR="00D51DDD">
      <w:rPr>
        <w:rStyle w:val="Numrodepage"/>
        <w:noProof/>
        <w:sz w:val="16"/>
        <w:szCs w:val="16"/>
        <w:lang w:val="fr-BE"/>
      </w:rPr>
      <w:t>22</w:t>
    </w:r>
    <w:r>
      <w:rPr>
        <w:rStyle w:val="Numrodepage"/>
        <w:sz w:val="16"/>
        <w:szCs w:val="16"/>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5B9C2" w14:textId="77777777" w:rsidR="00C048C8" w:rsidRDefault="00C048C8">
      <w:r>
        <w:separator/>
      </w:r>
    </w:p>
  </w:footnote>
  <w:footnote w:type="continuationSeparator" w:id="0">
    <w:p w14:paraId="685E845F" w14:textId="77777777" w:rsidR="00C048C8" w:rsidRDefault="00C048C8">
      <w:r>
        <w:continuationSeparator/>
      </w:r>
    </w:p>
  </w:footnote>
  <w:footnote w:id="1">
    <w:p w14:paraId="0F4A3FB6" w14:textId="77777777" w:rsidR="005378B7" w:rsidRPr="00126B1C" w:rsidRDefault="005378B7" w:rsidP="005378B7">
      <w:pPr>
        <w:rPr>
          <w:rFonts w:cs="Arial"/>
          <w:szCs w:val="20"/>
        </w:rPr>
      </w:pPr>
      <w:r w:rsidRPr="00126B1C">
        <w:rPr>
          <w:rStyle w:val="Appelnotedebasdep"/>
          <w:szCs w:val="20"/>
        </w:rPr>
        <w:footnoteRef/>
      </w:r>
      <w:r w:rsidRPr="00126B1C">
        <w:rPr>
          <w:szCs w:val="20"/>
        </w:rPr>
        <w:t xml:space="preserve"> </w:t>
      </w:r>
      <w:hyperlink r:id="rId1" w:tooltip="https://ec.europa.eu/research/participants/data/ref/h2020/grants_manual/hi/ethics/h2020_hi_ethics-self-assess_en.pdf" w:history="1">
        <w:r w:rsidRPr="00126B1C">
          <w:rPr>
            <w:rStyle w:val="Lienhypertexte"/>
          </w:rPr>
          <w:t>https://ec.europa.eu/research/participants/data/ref/h2020/grants_manual/hi/ethics/h2020_hi_ethics-self-assess_en.pdf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B55FC" w14:textId="775A8F63" w:rsidR="00D84260" w:rsidRDefault="00D84260" w:rsidP="00BB7A3F">
    <w:pPr>
      <w:tabs>
        <w:tab w:val="right" w:pos="9639"/>
      </w:tabs>
      <w:rPr>
        <w:lang w:val="nl-NL"/>
      </w:rPr>
    </w:pPr>
    <w:r>
      <w:rPr>
        <w:noProof/>
        <w:lang w:val="fr-BE" w:eastAsia="fr-BE" w:bidi="ar-SA"/>
      </w:rPr>
      <w:drawing>
        <wp:anchor distT="0" distB="0" distL="114300" distR="114300" simplePos="0" relativeHeight="251658240" behindDoc="0" locked="0" layoutInCell="1" allowOverlap="1" wp14:anchorId="672D7EEC" wp14:editId="654C55D0">
          <wp:simplePos x="0" y="0"/>
          <wp:positionH relativeFrom="column">
            <wp:posOffset>-186690</wp:posOffset>
          </wp:positionH>
          <wp:positionV relativeFrom="paragraph">
            <wp:posOffset>-720090</wp:posOffset>
          </wp:positionV>
          <wp:extent cx="2042160" cy="99060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noviris Word.jpg"/>
                  <pic:cNvPicPr/>
                </pic:nvPicPr>
                <pic:blipFill rotWithShape="1">
                  <a:blip r:embed="rId1">
                    <a:extLst>
                      <a:ext uri="{28A0092B-C50C-407E-A947-70E740481C1C}">
                        <a14:useLocalDpi xmlns:a14="http://schemas.microsoft.com/office/drawing/2010/main" val="0"/>
                      </a:ext>
                    </a:extLst>
                  </a:blip>
                  <a:srcRect b="27307"/>
                  <a:stretch/>
                </pic:blipFill>
                <pic:spPr bwMode="auto">
                  <a:xfrm>
                    <a:off x="0" y="0"/>
                    <a:ext cx="204216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ab/>
      <w:t>Logo van de onderneming</w:t>
    </w:r>
  </w:p>
  <w:p w14:paraId="566E72FF" w14:textId="77777777" w:rsidR="00D84260" w:rsidRDefault="00D84260">
    <w:pPr>
      <w:rPr>
        <w:lang w:val="nl-NL"/>
      </w:rPr>
    </w:pPr>
  </w:p>
  <w:p w14:paraId="663E814B" w14:textId="77777777" w:rsidR="00D84260" w:rsidRDefault="00D84260">
    <w:pPr>
      <w:rPr>
        <w:lang w:val="nl-NL"/>
      </w:rPr>
    </w:pPr>
  </w:p>
  <w:p w14:paraId="06F3003A" w14:textId="77777777" w:rsidR="00D84260" w:rsidRDefault="00D84260">
    <w:pPr>
      <w:pStyle w:val="En-tte"/>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752F83C"/>
    <w:lvl w:ilvl="0">
      <w:start w:val="1"/>
      <w:numFmt w:val="upperLetter"/>
      <w:pStyle w:val="Titre1"/>
      <w:lvlText w:val="Deel %1."/>
      <w:lvlJc w:val="left"/>
      <w:pPr>
        <w:tabs>
          <w:tab w:val="num" w:pos="432"/>
        </w:tabs>
        <w:ind w:left="432" w:hanging="432"/>
      </w:pPr>
      <w:rPr>
        <w:rFonts w:hint="default"/>
        <w:b/>
        <w:bCs/>
      </w:rPr>
    </w:lvl>
    <w:lvl w:ilvl="1">
      <w:start w:val="1"/>
      <w:numFmt w:val="decimal"/>
      <w:pStyle w:val="Titre2"/>
      <w:lvlText w:val=" %1.%2."/>
      <w:lvlJc w:val="left"/>
      <w:pPr>
        <w:tabs>
          <w:tab w:val="num" w:pos="1001"/>
        </w:tabs>
        <w:ind w:left="1001" w:hanging="576"/>
      </w:pPr>
      <w:rPr>
        <w:rFonts w:ascii="Arial" w:hAnsi="Arial" w:cs="Arial" w:hint="default"/>
        <w:b/>
        <w:bCs/>
        <w:color w:val="0000FF"/>
      </w:rPr>
    </w:lvl>
    <w:lvl w:ilvl="2">
      <w:start w:val="1"/>
      <w:numFmt w:val="decimal"/>
      <w:lvlText w:val="%1.%2.%3"/>
      <w:lvlJc w:val="left"/>
      <w:pPr>
        <w:tabs>
          <w:tab w:val="num" w:pos="1570"/>
        </w:tabs>
        <w:ind w:left="1570" w:hanging="720"/>
      </w:pPr>
      <w:rPr>
        <w:rFonts w:hint="default"/>
        <w:b/>
        <w:bCs/>
      </w:rPr>
    </w:lvl>
    <w:lvl w:ilvl="3">
      <w:start w:val="1"/>
      <w:numFmt w:val="lowerRoman"/>
      <w:lvlText w:val=" %4."/>
      <w:lvlJc w:val="left"/>
      <w:pPr>
        <w:tabs>
          <w:tab w:val="num" w:pos="864"/>
        </w:tabs>
        <w:ind w:left="864" w:hanging="864"/>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00000002"/>
    <w:name w:val="WW8Num2"/>
    <w:lvl w:ilvl="0">
      <w:start w:val="1"/>
      <w:numFmt w:val="bullet"/>
      <w:pStyle w:val="Answersbulleted"/>
      <w:lvlText w:val=""/>
      <w:lvlJc w:val="left"/>
      <w:pPr>
        <w:tabs>
          <w:tab w:val="num" w:pos="623"/>
        </w:tabs>
        <w:ind w:left="623" w:hanging="283"/>
      </w:pPr>
      <w:rPr>
        <w:rFonts w:ascii="Symbol" w:hAnsi="Symbol" w:cs="Arial"/>
      </w:rPr>
    </w:lvl>
    <w:lvl w:ilvl="1">
      <w:start w:val="1"/>
      <w:numFmt w:val="bullet"/>
      <w:lvlText w:val="–"/>
      <w:lvlJc w:val="left"/>
      <w:pPr>
        <w:tabs>
          <w:tab w:val="num" w:pos="624"/>
        </w:tabs>
        <w:ind w:left="624" w:hanging="624"/>
      </w:pPr>
      <w:rPr>
        <w:rFonts w:ascii="Arial" w:hAnsi="Arial" w:cs="Arial"/>
      </w:rPr>
    </w:lvl>
    <w:lvl w:ilvl="2">
      <w:start w:val="1"/>
      <w:numFmt w:val="bullet"/>
      <w:lvlText w:val="–"/>
      <w:lvlJc w:val="left"/>
      <w:pPr>
        <w:tabs>
          <w:tab w:val="num" w:pos="624"/>
        </w:tabs>
        <w:ind w:left="624" w:hanging="624"/>
      </w:pPr>
      <w:rPr>
        <w:rFonts w:ascii="Arial" w:hAnsi="Arial" w:cs="Arial"/>
      </w:rPr>
    </w:lvl>
    <w:lvl w:ilvl="3">
      <w:start w:val="1"/>
      <w:numFmt w:val="bullet"/>
      <w:lvlText w:val="–"/>
      <w:lvlJc w:val="left"/>
      <w:pPr>
        <w:tabs>
          <w:tab w:val="num" w:pos="624"/>
        </w:tabs>
        <w:ind w:left="624" w:hanging="624"/>
      </w:pPr>
      <w:rPr>
        <w:rFonts w:ascii="Arial" w:hAnsi="Arial" w:cs="Arial"/>
      </w:rPr>
    </w:lvl>
    <w:lvl w:ilvl="4">
      <w:start w:val="1"/>
      <w:numFmt w:val="bullet"/>
      <w:lvlText w:val="–"/>
      <w:lvlJc w:val="left"/>
      <w:pPr>
        <w:tabs>
          <w:tab w:val="num" w:pos="624"/>
        </w:tabs>
        <w:ind w:left="624" w:hanging="624"/>
      </w:pPr>
      <w:rPr>
        <w:rFonts w:ascii="Arial" w:hAnsi="Arial" w:cs="Arial"/>
      </w:rPr>
    </w:lvl>
    <w:lvl w:ilvl="5">
      <w:start w:val="1"/>
      <w:numFmt w:val="bullet"/>
      <w:lvlText w:val="–"/>
      <w:lvlJc w:val="left"/>
      <w:pPr>
        <w:tabs>
          <w:tab w:val="num" w:pos="624"/>
        </w:tabs>
        <w:ind w:left="624" w:hanging="624"/>
      </w:pPr>
      <w:rPr>
        <w:rFonts w:ascii="Arial" w:hAnsi="Arial" w:cs="Arial"/>
      </w:rPr>
    </w:lvl>
    <w:lvl w:ilvl="6">
      <w:start w:val="1"/>
      <w:numFmt w:val="bullet"/>
      <w:lvlText w:val="–"/>
      <w:lvlJc w:val="left"/>
      <w:pPr>
        <w:tabs>
          <w:tab w:val="num" w:pos="624"/>
        </w:tabs>
        <w:ind w:left="624" w:hanging="624"/>
      </w:pPr>
      <w:rPr>
        <w:rFonts w:ascii="Arial" w:hAnsi="Arial" w:cs="Arial"/>
      </w:rPr>
    </w:lvl>
    <w:lvl w:ilvl="7">
      <w:start w:val="1"/>
      <w:numFmt w:val="bullet"/>
      <w:lvlText w:val="–"/>
      <w:lvlJc w:val="left"/>
      <w:pPr>
        <w:tabs>
          <w:tab w:val="num" w:pos="624"/>
        </w:tabs>
        <w:ind w:left="624" w:hanging="624"/>
      </w:pPr>
      <w:rPr>
        <w:rFonts w:ascii="Arial" w:hAnsi="Arial" w:cs="Arial"/>
      </w:rPr>
    </w:lvl>
    <w:lvl w:ilvl="8">
      <w:start w:val="1"/>
      <w:numFmt w:val="bullet"/>
      <w:lvlText w:val="–"/>
      <w:lvlJc w:val="left"/>
      <w:pPr>
        <w:tabs>
          <w:tab w:val="num" w:pos="624"/>
        </w:tabs>
        <w:ind w:left="624" w:hanging="624"/>
      </w:pPr>
      <w:rPr>
        <w:rFonts w:ascii="Arial" w:hAnsi="Arial" w:cs="Aria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FF"/>
        <w:sz w:val="20"/>
        <w:szCs w:val="20"/>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z w:val="20"/>
        <w:szCs w:val="20"/>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z w:val="20"/>
        <w:szCs w:val="20"/>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16"/>
        <w:szCs w:val="16"/>
        <w:lang w:val="fr-FR"/>
      </w:rPr>
    </w:lvl>
    <w:lvl w:ilvl="1">
      <w:start w:val="1"/>
      <w:numFmt w:val="bullet"/>
      <w:lvlText w:val=""/>
      <w:lvlJc w:val="left"/>
      <w:pPr>
        <w:tabs>
          <w:tab w:val="num" w:pos="1080"/>
        </w:tabs>
        <w:ind w:left="1080" w:hanging="360"/>
      </w:pPr>
      <w:rPr>
        <w:rFonts w:ascii="Symbol" w:hAnsi="Symbol" w:cs="OpenSymbol"/>
        <w:sz w:val="16"/>
        <w:szCs w:val="16"/>
        <w:lang w:val="fr-FR"/>
      </w:rPr>
    </w:lvl>
    <w:lvl w:ilvl="2">
      <w:start w:val="1"/>
      <w:numFmt w:val="bullet"/>
      <w:lvlText w:val=""/>
      <w:lvlJc w:val="left"/>
      <w:pPr>
        <w:tabs>
          <w:tab w:val="num" w:pos="1440"/>
        </w:tabs>
        <w:ind w:left="1440" w:hanging="360"/>
      </w:pPr>
      <w:rPr>
        <w:rFonts w:ascii="Symbol" w:hAnsi="Symbol" w:cs="OpenSymbol"/>
        <w:sz w:val="16"/>
        <w:szCs w:val="16"/>
        <w:lang w:val="fr-FR"/>
      </w:rPr>
    </w:lvl>
    <w:lvl w:ilvl="3">
      <w:start w:val="1"/>
      <w:numFmt w:val="bullet"/>
      <w:lvlText w:val=""/>
      <w:lvlJc w:val="left"/>
      <w:pPr>
        <w:tabs>
          <w:tab w:val="num" w:pos="1800"/>
        </w:tabs>
        <w:ind w:left="1800" w:hanging="360"/>
      </w:pPr>
      <w:rPr>
        <w:rFonts w:ascii="Symbol" w:hAnsi="Symbol" w:cs="OpenSymbol"/>
        <w:sz w:val="16"/>
        <w:szCs w:val="16"/>
        <w:lang w:val="fr-FR"/>
      </w:rPr>
    </w:lvl>
    <w:lvl w:ilvl="4">
      <w:start w:val="1"/>
      <w:numFmt w:val="bullet"/>
      <w:lvlText w:val=""/>
      <w:lvlJc w:val="left"/>
      <w:pPr>
        <w:tabs>
          <w:tab w:val="num" w:pos="2160"/>
        </w:tabs>
        <w:ind w:left="2160" w:hanging="360"/>
      </w:pPr>
      <w:rPr>
        <w:rFonts w:ascii="Symbol" w:hAnsi="Symbol" w:cs="OpenSymbol"/>
        <w:sz w:val="16"/>
        <w:szCs w:val="16"/>
        <w:lang w:val="fr-FR"/>
      </w:rPr>
    </w:lvl>
    <w:lvl w:ilvl="5">
      <w:start w:val="1"/>
      <w:numFmt w:val="bullet"/>
      <w:lvlText w:val=""/>
      <w:lvlJc w:val="left"/>
      <w:pPr>
        <w:tabs>
          <w:tab w:val="num" w:pos="2520"/>
        </w:tabs>
        <w:ind w:left="2520" w:hanging="360"/>
      </w:pPr>
      <w:rPr>
        <w:rFonts w:ascii="Symbol" w:hAnsi="Symbol" w:cs="OpenSymbol"/>
        <w:sz w:val="16"/>
        <w:szCs w:val="16"/>
        <w:lang w:val="fr-FR"/>
      </w:rPr>
    </w:lvl>
    <w:lvl w:ilvl="6">
      <w:start w:val="1"/>
      <w:numFmt w:val="bullet"/>
      <w:lvlText w:val=""/>
      <w:lvlJc w:val="left"/>
      <w:pPr>
        <w:tabs>
          <w:tab w:val="num" w:pos="2880"/>
        </w:tabs>
        <w:ind w:left="2880" w:hanging="360"/>
      </w:pPr>
      <w:rPr>
        <w:rFonts w:ascii="Symbol" w:hAnsi="Symbol" w:cs="OpenSymbol"/>
        <w:sz w:val="16"/>
        <w:szCs w:val="16"/>
        <w:lang w:val="fr-FR"/>
      </w:rPr>
    </w:lvl>
    <w:lvl w:ilvl="7">
      <w:start w:val="1"/>
      <w:numFmt w:val="bullet"/>
      <w:lvlText w:val=""/>
      <w:lvlJc w:val="left"/>
      <w:pPr>
        <w:tabs>
          <w:tab w:val="num" w:pos="3240"/>
        </w:tabs>
        <w:ind w:left="3240" w:hanging="360"/>
      </w:pPr>
      <w:rPr>
        <w:rFonts w:ascii="Symbol" w:hAnsi="Symbol" w:cs="OpenSymbol"/>
        <w:sz w:val="16"/>
        <w:szCs w:val="16"/>
        <w:lang w:val="fr-FR"/>
      </w:rPr>
    </w:lvl>
    <w:lvl w:ilvl="8">
      <w:start w:val="1"/>
      <w:numFmt w:val="bullet"/>
      <w:lvlText w:val=""/>
      <w:lvlJc w:val="left"/>
      <w:pPr>
        <w:tabs>
          <w:tab w:val="num" w:pos="3600"/>
        </w:tabs>
        <w:ind w:left="3600" w:hanging="360"/>
      </w:pPr>
      <w:rPr>
        <w:rFonts w:ascii="Symbol" w:hAnsi="Symbol" w:cs="OpenSymbol"/>
        <w:sz w:val="16"/>
        <w:szCs w:val="16"/>
        <w:lang w:val="fr-FR"/>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color w:val="0000FF"/>
        <w:lang w:val="fr-B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B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B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name w:val="WW8Num2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b/>
        <w:bCs/>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color w:val="0000FF"/>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sz w:val="20"/>
        <w:szCs w:val="20"/>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1067787"/>
    <w:multiLevelType w:val="hybridMultilevel"/>
    <w:tmpl w:val="972C20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0DE5372C"/>
    <w:multiLevelType w:val="hybridMultilevel"/>
    <w:tmpl w:val="84C27D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136F4202"/>
    <w:multiLevelType w:val="hybridMultilevel"/>
    <w:tmpl w:val="CE7ADBA8"/>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15F101D3"/>
    <w:multiLevelType w:val="hybridMultilevel"/>
    <w:tmpl w:val="F02EB52E"/>
    <w:lvl w:ilvl="0" w:tplc="A230B860">
      <w:start w:val="2019"/>
      <w:numFmt w:val="bullet"/>
      <w:lvlText w:val="-"/>
      <w:lvlJc w:val="left"/>
      <w:pPr>
        <w:ind w:left="720" w:hanging="360"/>
      </w:pPr>
      <w:rPr>
        <w:rFonts w:ascii="Arial" w:eastAsia="SimSu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186058C0"/>
    <w:multiLevelType w:val="hybridMultilevel"/>
    <w:tmpl w:val="74B82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870430"/>
    <w:multiLevelType w:val="hybridMultilevel"/>
    <w:tmpl w:val="83C0066C"/>
    <w:lvl w:ilvl="0" w:tplc="C5F02400">
      <w:start w:val="1"/>
      <w:numFmt w:val="bullet"/>
      <w:lvlText w:val=""/>
      <w:lvlJc w:val="left"/>
      <w:pPr>
        <w:ind w:left="720" w:hanging="360"/>
      </w:pPr>
      <w:rPr>
        <w:rFonts w:ascii="Symbol" w:hAnsi="Symbol" w:hint="default"/>
      </w:rPr>
    </w:lvl>
    <w:lvl w:ilvl="1" w:tplc="57C4764A">
      <w:start w:val="1"/>
      <w:numFmt w:val="bullet"/>
      <w:lvlText w:val="o"/>
      <w:lvlJc w:val="left"/>
      <w:pPr>
        <w:ind w:left="1440" w:hanging="360"/>
      </w:pPr>
      <w:rPr>
        <w:rFonts w:ascii="Courier New" w:hAnsi="Courier New" w:cs="Courier New" w:hint="default"/>
      </w:rPr>
    </w:lvl>
    <w:lvl w:ilvl="2" w:tplc="66427010">
      <w:start w:val="1"/>
      <w:numFmt w:val="bullet"/>
      <w:lvlText w:val=""/>
      <w:lvlJc w:val="left"/>
      <w:pPr>
        <w:ind w:left="2160" w:hanging="360"/>
      </w:pPr>
      <w:rPr>
        <w:rFonts w:ascii="Wingdings" w:hAnsi="Wingdings" w:hint="default"/>
      </w:rPr>
    </w:lvl>
    <w:lvl w:ilvl="3" w:tplc="A19A2620">
      <w:start w:val="1"/>
      <w:numFmt w:val="bullet"/>
      <w:lvlText w:val=""/>
      <w:lvlJc w:val="left"/>
      <w:pPr>
        <w:ind w:left="2880" w:hanging="360"/>
      </w:pPr>
      <w:rPr>
        <w:rFonts w:ascii="Symbol" w:hAnsi="Symbol" w:hint="default"/>
      </w:rPr>
    </w:lvl>
    <w:lvl w:ilvl="4" w:tplc="09D46BAC">
      <w:start w:val="1"/>
      <w:numFmt w:val="bullet"/>
      <w:lvlText w:val="o"/>
      <w:lvlJc w:val="left"/>
      <w:pPr>
        <w:ind w:left="3600" w:hanging="360"/>
      </w:pPr>
      <w:rPr>
        <w:rFonts w:ascii="Courier New" w:hAnsi="Courier New" w:cs="Courier New" w:hint="default"/>
      </w:rPr>
    </w:lvl>
    <w:lvl w:ilvl="5" w:tplc="344229BE">
      <w:start w:val="1"/>
      <w:numFmt w:val="bullet"/>
      <w:lvlText w:val=""/>
      <w:lvlJc w:val="left"/>
      <w:pPr>
        <w:ind w:left="4320" w:hanging="360"/>
      </w:pPr>
      <w:rPr>
        <w:rFonts w:ascii="Wingdings" w:hAnsi="Wingdings" w:hint="default"/>
      </w:rPr>
    </w:lvl>
    <w:lvl w:ilvl="6" w:tplc="E7426742">
      <w:start w:val="1"/>
      <w:numFmt w:val="bullet"/>
      <w:lvlText w:val=""/>
      <w:lvlJc w:val="left"/>
      <w:pPr>
        <w:ind w:left="5040" w:hanging="360"/>
      </w:pPr>
      <w:rPr>
        <w:rFonts w:ascii="Symbol" w:hAnsi="Symbol" w:hint="default"/>
      </w:rPr>
    </w:lvl>
    <w:lvl w:ilvl="7" w:tplc="EBB8A25C">
      <w:start w:val="1"/>
      <w:numFmt w:val="bullet"/>
      <w:lvlText w:val="o"/>
      <w:lvlJc w:val="left"/>
      <w:pPr>
        <w:ind w:left="5760" w:hanging="360"/>
      </w:pPr>
      <w:rPr>
        <w:rFonts w:ascii="Courier New" w:hAnsi="Courier New" w:cs="Courier New" w:hint="default"/>
      </w:rPr>
    </w:lvl>
    <w:lvl w:ilvl="8" w:tplc="11BA5DCA">
      <w:start w:val="1"/>
      <w:numFmt w:val="bullet"/>
      <w:lvlText w:val=""/>
      <w:lvlJc w:val="left"/>
      <w:pPr>
        <w:ind w:left="6480" w:hanging="360"/>
      </w:pPr>
      <w:rPr>
        <w:rFonts w:ascii="Wingdings" w:hAnsi="Wingdings" w:hint="default"/>
      </w:rPr>
    </w:lvl>
  </w:abstractNum>
  <w:abstractNum w:abstractNumId="34" w15:restartNumberingAfterBreak="0">
    <w:nsid w:val="1B1F1F1D"/>
    <w:multiLevelType w:val="hybridMultilevel"/>
    <w:tmpl w:val="82AA18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1F460B13"/>
    <w:multiLevelType w:val="hybridMultilevel"/>
    <w:tmpl w:val="EF9E263A"/>
    <w:lvl w:ilvl="0" w:tplc="696CD59A">
      <w:numFmt w:val="bullet"/>
      <w:lvlText w:val="-"/>
      <w:lvlJc w:val="left"/>
      <w:pPr>
        <w:ind w:left="960" w:hanging="360"/>
      </w:pPr>
      <w:rPr>
        <w:rFonts w:ascii="Arial" w:eastAsia="SimSun" w:hAnsi="Arial" w:cs="Arial" w:hint="default"/>
      </w:rPr>
    </w:lvl>
    <w:lvl w:ilvl="1" w:tplc="080C0003" w:tentative="1">
      <w:start w:val="1"/>
      <w:numFmt w:val="bullet"/>
      <w:lvlText w:val="o"/>
      <w:lvlJc w:val="left"/>
      <w:pPr>
        <w:ind w:left="1680" w:hanging="360"/>
      </w:pPr>
      <w:rPr>
        <w:rFonts w:ascii="Courier New" w:hAnsi="Courier New" w:cs="Courier New" w:hint="default"/>
      </w:rPr>
    </w:lvl>
    <w:lvl w:ilvl="2" w:tplc="080C0005" w:tentative="1">
      <w:start w:val="1"/>
      <w:numFmt w:val="bullet"/>
      <w:lvlText w:val=""/>
      <w:lvlJc w:val="left"/>
      <w:pPr>
        <w:ind w:left="2400" w:hanging="360"/>
      </w:pPr>
      <w:rPr>
        <w:rFonts w:ascii="Wingdings" w:hAnsi="Wingdings" w:hint="default"/>
      </w:rPr>
    </w:lvl>
    <w:lvl w:ilvl="3" w:tplc="080C0001" w:tentative="1">
      <w:start w:val="1"/>
      <w:numFmt w:val="bullet"/>
      <w:lvlText w:val=""/>
      <w:lvlJc w:val="left"/>
      <w:pPr>
        <w:ind w:left="3120" w:hanging="360"/>
      </w:pPr>
      <w:rPr>
        <w:rFonts w:ascii="Symbol" w:hAnsi="Symbol" w:hint="default"/>
      </w:rPr>
    </w:lvl>
    <w:lvl w:ilvl="4" w:tplc="080C0003" w:tentative="1">
      <w:start w:val="1"/>
      <w:numFmt w:val="bullet"/>
      <w:lvlText w:val="o"/>
      <w:lvlJc w:val="left"/>
      <w:pPr>
        <w:ind w:left="3840" w:hanging="360"/>
      </w:pPr>
      <w:rPr>
        <w:rFonts w:ascii="Courier New" w:hAnsi="Courier New" w:cs="Courier New" w:hint="default"/>
      </w:rPr>
    </w:lvl>
    <w:lvl w:ilvl="5" w:tplc="080C0005" w:tentative="1">
      <w:start w:val="1"/>
      <w:numFmt w:val="bullet"/>
      <w:lvlText w:val=""/>
      <w:lvlJc w:val="left"/>
      <w:pPr>
        <w:ind w:left="4560" w:hanging="360"/>
      </w:pPr>
      <w:rPr>
        <w:rFonts w:ascii="Wingdings" w:hAnsi="Wingdings" w:hint="default"/>
      </w:rPr>
    </w:lvl>
    <w:lvl w:ilvl="6" w:tplc="080C0001" w:tentative="1">
      <w:start w:val="1"/>
      <w:numFmt w:val="bullet"/>
      <w:lvlText w:val=""/>
      <w:lvlJc w:val="left"/>
      <w:pPr>
        <w:ind w:left="5280" w:hanging="360"/>
      </w:pPr>
      <w:rPr>
        <w:rFonts w:ascii="Symbol" w:hAnsi="Symbol" w:hint="default"/>
      </w:rPr>
    </w:lvl>
    <w:lvl w:ilvl="7" w:tplc="080C0003" w:tentative="1">
      <w:start w:val="1"/>
      <w:numFmt w:val="bullet"/>
      <w:lvlText w:val="o"/>
      <w:lvlJc w:val="left"/>
      <w:pPr>
        <w:ind w:left="6000" w:hanging="360"/>
      </w:pPr>
      <w:rPr>
        <w:rFonts w:ascii="Courier New" w:hAnsi="Courier New" w:cs="Courier New" w:hint="default"/>
      </w:rPr>
    </w:lvl>
    <w:lvl w:ilvl="8" w:tplc="080C0005" w:tentative="1">
      <w:start w:val="1"/>
      <w:numFmt w:val="bullet"/>
      <w:lvlText w:val=""/>
      <w:lvlJc w:val="left"/>
      <w:pPr>
        <w:ind w:left="6720" w:hanging="360"/>
      </w:pPr>
      <w:rPr>
        <w:rFonts w:ascii="Wingdings" w:hAnsi="Wingdings" w:hint="default"/>
      </w:rPr>
    </w:lvl>
  </w:abstractNum>
  <w:abstractNum w:abstractNumId="36" w15:restartNumberingAfterBreak="0">
    <w:nsid w:val="31F13AC8"/>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36B62041"/>
    <w:multiLevelType w:val="hybridMultilevel"/>
    <w:tmpl w:val="2EEECA46"/>
    <w:lvl w:ilvl="0" w:tplc="E6E6BEAA">
      <w:start w:val="2019"/>
      <w:numFmt w:val="bullet"/>
      <w:lvlText w:val="-"/>
      <w:lvlJc w:val="left"/>
      <w:pPr>
        <w:ind w:left="720" w:hanging="360"/>
      </w:pPr>
      <w:rPr>
        <w:rFonts w:ascii="Arial" w:eastAsia="SimSun" w:hAnsi="Arial" w:cs="Arial"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41F280E"/>
    <w:multiLevelType w:val="hybridMultilevel"/>
    <w:tmpl w:val="FBA4639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53EC393B"/>
    <w:multiLevelType w:val="hybridMultilevel"/>
    <w:tmpl w:val="233AB598"/>
    <w:lvl w:ilvl="0" w:tplc="080C0001">
      <w:start w:val="1"/>
      <w:numFmt w:val="bullet"/>
      <w:lvlText w:val=""/>
      <w:lvlJc w:val="left"/>
      <w:pPr>
        <w:ind w:left="1425" w:hanging="360"/>
      </w:pPr>
      <w:rPr>
        <w:rFonts w:ascii="Symbol" w:hAnsi="Symbol"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40" w15:restartNumberingAfterBreak="0">
    <w:nsid w:val="64A66E8C"/>
    <w:multiLevelType w:val="multilevel"/>
    <w:tmpl w:val="7C94D8F0"/>
    <w:lvl w:ilvl="0">
      <w:start w:val="1"/>
      <w:numFmt w:val="upperLetter"/>
      <w:lvlText w:val="Partie %1."/>
      <w:lvlJc w:val="left"/>
      <w:pPr>
        <w:tabs>
          <w:tab w:val="num" w:pos="432"/>
        </w:tabs>
        <w:ind w:left="432" w:hanging="432"/>
      </w:pPr>
      <w:rPr>
        <w:rFonts w:hint="default"/>
        <w:b/>
        <w:bCs/>
      </w:rPr>
    </w:lvl>
    <w:lvl w:ilvl="1">
      <w:start w:val="1"/>
      <w:numFmt w:val="decimal"/>
      <w:lvlText w:val=" %1.%2."/>
      <w:lvlJc w:val="left"/>
      <w:pPr>
        <w:tabs>
          <w:tab w:val="num" w:pos="1001"/>
        </w:tabs>
        <w:ind w:left="1001" w:hanging="576"/>
      </w:pPr>
      <w:rPr>
        <w:rFonts w:ascii="Arial" w:hAnsi="Arial" w:cs="Arial" w:hint="default"/>
        <w:b/>
        <w:bCs/>
        <w:color w:val="0000FF"/>
      </w:rPr>
    </w:lvl>
    <w:lvl w:ilvl="2">
      <w:start w:val="1"/>
      <w:numFmt w:val="decimal"/>
      <w:lvlText w:val="%1.%2.%3"/>
      <w:lvlJc w:val="left"/>
      <w:pPr>
        <w:tabs>
          <w:tab w:val="num" w:pos="1570"/>
        </w:tabs>
        <w:ind w:left="1570" w:hanging="720"/>
      </w:pPr>
      <w:rPr>
        <w:rFonts w:hint="default"/>
        <w:b/>
        <w:bCs/>
      </w:rPr>
    </w:lvl>
    <w:lvl w:ilvl="3">
      <w:start w:val="1"/>
      <w:numFmt w:val="lowerRoman"/>
      <w:lvlText w:val=" %4."/>
      <w:lvlJc w:val="left"/>
      <w:pPr>
        <w:tabs>
          <w:tab w:val="num" w:pos="864"/>
        </w:tabs>
        <w:ind w:left="864" w:hanging="864"/>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1" w15:restartNumberingAfterBreak="0">
    <w:nsid w:val="670159C1"/>
    <w:multiLevelType w:val="hybridMultilevel"/>
    <w:tmpl w:val="F7FE6E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C6243A6"/>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6D930297"/>
    <w:multiLevelType w:val="hybridMultilevel"/>
    <w:tmpl w:val="451EFFE4"/>
    <w:lvl w:ilvl="0" w:tplc="29C61656">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A64BBF"/>
    <w:multiLevelType w:val="hybridMultilevel"/>
    <w:tmpl w:val="A0B2456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5"/>
  </w:num>
  <w:num w:numId="30">
    <w:abstractNumId w:val="0"/>
  </w:num>
  <w:num w:numId="31">
    <w:abstractNumId w:val="0"/>
  </w:num>
  <w:num w:numId="32">
    <w:abstractNumId w:val="44"/>
  </w:num>
  <w:num w:numId="33">
    <w:abstractNumId w:val="36"/>
  </w:num>
  <w:num w:numId="34">
    <w:abstractNumId w:val="42"/>
  </w:num>
  <w:num w:numId="35">
    <w:abstractNumId w:val="0"/>
  </w:num>
  <w:num w:numId="36">
    <w:abstractNumId w:val="38"/>
  </w:num>
  <w:num w:numId="37">
    <w:abstractNumId w:val="30"/>
  </w:num>
  <w:num w:numId="38">
    <w:abstractNumId w:val="43"/>
  </w:num>
  <w:num w:numId="39">
    <w:abstractNumId w:val="32"/>
  </w:num>
  <w:num w:numId="40">
    <w:abstractNumId w:val="28"/>
  </w:num>
  <w:num w:numId="41">
    <w:abstractNumId w:val="39"/>
  </w:num>
  <w:num w:numId="42">
    <w:abstractNumId w:val="41"/>
  </w:num>
  <w:num w:numId="43">
    <w:abstractNumId w:val="34"/>
  </w:num>
  <w:num w:numId="44">
    <w:abstractNumId w:val="29"/>
  </w:num>
  <w:num w:numId="45">
    <w:abstractNumId w:val="40"/>
  </w:num>
  <w:num w:numId="46">
    <w:abstractNumId w:val="37"/>
  </w:num>
  <w:num w:numId="47">
    <w:abstractNumId w:val="31"/>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A20"/>
    <w:rsid w:val="0000297A"/>
    <w:rsid w:val="00004B21"/>
    <w:rsid w:val="000052DF"/>
    <w:rsid w:val="00006AC8"/>
    <w:rsid w:val="00006C91"/>
    <w:rsid w:val="000117FB"/>
    <w:rsid w:val="000123C2"/>
    <w:rsid w:val="000133F4"/>
    <w:rsid w:val="0001718E"/>
    <w:rsid w:val="00021E0C"/>
    <w:rsid w:val="00026758"/>
    <w:rsid w:val="00034163"/>
    <w:rsid w:val="000353A4"/>
    <w:rsid w:val="0004158B"/>
    <w:rsid w:val="00041AFA"/>
    <w:rsid w:val="00045FB4"/>
    <w:rsid w:val="0004731F"/>
    <w:rsid w:val="00050390"/>
    <w:rsid w:val="00053203"/>
    <w:rsid w:val="000559FF"/>
    <w:rsid w:val="000611D8"/>
    <w:rsid w:val="00061EAA"/>
    <w:rsid w:val="00062DE8"/>
    <w:rsid w:val="00063806"/>
    <w:rsid w:val="000655D0"/>
    <w:rsid w:val="00070ABB"/>
    <w:rsid w:val="00070E6C"/>
    <w:rsid w:val="00071C5F"/>
    <w:rsid w:val="00071D31"/>
    <w:rsid w:val="000725F8"/>
    <w:rsid w:val="0007268F"/>
    <w:rsid w:val="0007293A"/>
    <w:rsid w:val="00073D90"/>
    <w:rsid w:val="000777ED"/>
    <w:rsid w:val="000818F5"/>
    <w:rsid w:val="00081CAB"/>
    <w:rsid w:val="00085CC4"/>
    <w:rsid w:val="00087C22"/>
    <w:rsid w:val="00090450"/>
    <w:rsid w:val="00094029"/>
    <w:rsid w:val="000A1D05"/>
    <w:rsid w:val="000A1E7E"/>
    <w:rsid w:val="000A22CF"/>
    <w:rsid w:val="000A4BB1"/>
    <w:rsid w:val="000A6ACB"/>
    <w:rsid w:val="000A7D7C"/>
    <w:rsid w:val="000B1962"/>
    <w:rsid w:val="000B2819"/>
    <w:rsid w:val="000B2E95"/>
    <w:rsid w:val="000B4FFE"/>
    <w:rsid w:val="000B5741"/>
    <w:rsid w:val="000B5DF9"/>
    <w:rsid w:val="000B60CF"/>
    <w:rsid w:val="000B612B"/>
    <w:rsid w:val="000C1867"/>
    <w:rsid w:val="000D0A52"/>
    <w:rsid w:val="000D1710"/>
    <w:rsid w:val="000D2ED6"/>
    <w:rsid w:val="000D31DB"/>
    <w:rsid w:val="000D4942"/>
    <w:rsid w:val="000D61CE"/>
    <w:rsid w:val="000D650C"/>
    <w:rsid w:val="000D67F0"/>
    <w:rsid w:val="000E1EFC"/>
    <w:rsid w:val="000E430B"/>
    <w:rsid w:val="000E6921"/>
    <w:rsid w:val="000E781E"/>
    <w:rsid w:val="000F3056"/>
    <w:rsid w:val="000F4F6C"/>
    <w:rsid w:val="000F7922"/>
    <w:rsid w:val="00103440"/>
    <w:rsid w:val="00107D9A"/>
    <w:rsid w:val="00116264"/>
    <w:rsid w:val="001172D4"/>
    <w:rsid w:val="001213BD"/>
    <w:rsid w:val="00122115"/>
    <w:rsid w:val="0013190C"/>
    <w:rsid w:val="00135EBE"/>
    <w:rsid w:val="00136A44"/>
    <w:rsid w:val="0014574B"/>
    <w:rsid w:val="00146132"/>
    <w:rsid w:val="0015005E"/>
    <w:rsid w:val="001528A5"/>
    <w:rsid w:val="00155BA1"/>
    <w:rsid w:val="00161E50"/>
    <w:rsid w:val="001653EB"/>
    <w:rsid w:val="00166008"/>
    <w:rsid w:val="00166482"/>
    <w:rsid w:val="00167F8D"/>
    <w:rsid w:val="00167F9E"/>
    <w:rsid w:val="00174C8C"/>
    <w:rsid w:val="00174F5B"/>
    <w:rsid w:val="00175443"/>
    <w:rsid w:val="001761E2"/>
    <w:rsid w:val="00181832"/>
    <w:rsid w:val="0018485A"/>
    <w:rsid w:val="00185A21"/>
    <w:rsid w:val="00190228"/>
    <w:rsid w:val="0019400C"/>
    <w:rsid w:val="00194931"/>
    <w:rsid w:val="001959C2"/>
    <w:rsid w:val="001A00FA"/>
    <w:rsid w:val="001A29BA"/>
    <w:rsid w:val="001A5A32"/>
    <w:rsid w:val="001A7B1D"/>
    <w:rsid w:val="001B0BEF"/>
    <w:rsid w:val="001B3FE5"/>
    <w:rsid w:val="001B7C2F"/>
    <w:rsid w:val="001C2AEA"/>
    <w:rsid w:val="001C594E"/>
    <w:rsid w:val="001C66C9"/>
    <w:rsid w:val="001D0D7C"/>
    <w:rsid w:val="001D3CA3"/>
    <w:rsid w:val="001D4103"/>
    <w:rsid w:val="001E0E5A"/>
    <w:rsid w:val="001E209D"/>
    <w:rsid w:val="001E63D6"/>
    <w:rsid w:val="001E6542"/>
    <w:rsid w:val="001E7C91"/>
    <w:rsid w:val="001F2E61"/>
    <w:rsid w:val="001F3F44"/>
    <w:rsid w:val="001F4D00"/>
    <w:rsid w:val="001F65EB"/>
    <w:rsid w:val="001F79E1"/>
    <w:rsid w:val="00213973"/>
    <w:rsid w:val="002156EA"/>
    <w:rsid w:val="00216652"/>
    <w:rsid w:val="00217340"/>
    <w:rsid w:val="00217BF0"/>
    <w:rsid w:val="00223166"/>
    <w:rsid w:val="00223D9B"/>
    <w:rsid w:val="00223E60"/>
    <w:rsid w:val="0022594E"/>
    <w:rsid w:val="002311CD"/>
    <w:rsid w:val="00232A2A"/>
    <w:rsid w:val="002335AE"/>
    <w:rsid w:val="0023401B"/>
    <w:rsid w:val="00242EBE"/>
    <w:rsid w:val="00250E49"/>
    <w:rsid w:val="00253CE4"/>
    <w:rsid w:val="00255E2E"/>
    <w:rsid w:val="00260C64"/>
    <w:rsid w:val="00261E40"/>
    <w:rsid w:val="0026330F"/>
    <w:rsid w:val="0026478E"/>
    <w:rsid w:val="002669CA"/>
    <w:rsid w:val="002724EE"/>
    <w:rsid w:val="002738AA"/>
    <w:rsid w:val="00276576"/>
    <w:rsid w:val="00280D18"/>
    <w:rsid w:val="00280EA3"/>
    <w:rsid w:val="00280EF7"/>
    <w:rsid w:val="00283024"/>
    <w:rsid w:val="00283DF6"/>
    <w:rsid w:val="00283F51"/>
    <w:rsid w:val="0028496B"/>
    <w:rsid w:val="002859AA"/>
    <w:rsid w:val="002869D0"/>
    <w:rsid w:val="00287725"/>
    <w:rsid w:val="0028791C"/>
    <w:rsid w:val="00290265"/>
    <w:rsid w:val="00293027"/>
    <w:rsid w:val="00294B37"/>
    <w:rsid w:val="002A0C57"/>
    <w:rsid w:val="002A1A89"/>
    <w:rsid w:val="002A48B4"/>
    <w:rsid w:val="002A5493"/>
    <w:rsid w:val="002A649D"/>
    <w:rsid w:val="002B2EED"/>
    <w:rsid w:val="002C0D52"/>
    <w:rsid w:val="002C2F26"/>
    <w:rsid w:val="002C36FE"/>
    <w:rsid w:val="002C7DE4"/>
    <w:rsid w:val="002D7712"/>
    <w:rsid w:val="002E4672"/>
    <w:rsid w:val="002F60E3"/>
    <w:rsid w:val="00303FD7"/>
    <w:rsid w:val="0030431F"/>
    <w:rsid w:val="00305F57"/>
    <w:rsid w:val="0030693B"/>
    <w:rsid w:val="00317F14"/>
    <w:rsid w:val="00322487"/>
    <w:rsid w:val="00324CD1"/>
    <w:rsid w:val="00326543"/>
    <w:rsid w:val="003311A1"/>
    <w:rsid w:val="003336D6"/>
    <w:rsid w:val="003359DB"/>
    <w:rsid w:val="00341E29"/>
    <w:rsid w:val="00346E2C"/>
    <w:rsid w:val="00347854"/>
    <w:rsid w:val="00353312"/>
    <w:rsid w:val="00353719"/>
    <w:rsid w:val="00361BA8"/>
    <w:rsid w:val="003664D6"/>
    <w:rsid w:val="00366BC5"/>
    <w:rsid w:val="00366D70"/>
    <w:rsid w:val="00381EB5"/>
    <w:rsid w:val="00381F79"/>
    <w:rsid w:val="00381FDE"/>
    <w:rsid w:val="00382176"/>
    <w:rsid w:val="00382291"/>
    <w:rsid w:val="00382CD1"/>
    <w:rsid w:val="0038421E"/>
    <w:rsid w:val="00390466"/>
    <w:rsid w:val="003907A7"/>
    <w:rsid w:val="00390E54"/>
    <w:rsid w:val="003928F4"/>
    <w:rsid w:val="003939B3"/>
    <w:rsid w:val="00393EEB"/>
    <w:rsid w:val="00395494"/>
    <w:rsid w:val="003959EE"/>
    <w:rsid w:val="00396A8F"/>
    <w:rsid w:val="00397920"/>
    <w:rsid w:val="003A4B57"/>
    <w:rsid w:val="003A5250"/>
    <w:rsid w:val="003A52A1"/>
    <w:rsid w:val="003A64F1"/>
    <w:rsid w:val="003B1B76"/>
    <w:rsid w:val="003B4B6B"/>
    <w:rsid w:val="003B70EF"/>
    <w:rsid w:val="003B7682"/>
    <w:rsid w:val="003C0312"/>
    <w:rsid w:val="003C0844"/>
    <w:rsid w:val="003C2A0F"/>
    <w:rsid w:val="003C6749"/>
    <w:rsid w:val="003C70E0"/>
    <w:rsid w:val="003D1420"/>
    <w:rsid w:val="003D4975"/>
    <w:rsid w:val="003D58E4"/>
    <w:rsid w:val="003E022B"/>
    <w:rsid w:val="003E127F"/>
    <w:rsid w:val="003E2E83"/>
    <w:rsid w:val="003E400E"/>
    <w:rsid w:val="003E7218"/>
    <w:rsid w:val="003F054E"/>
    <w:rsid w:val="003F352A"/>
    <w:rsid w:val="003F3AF1"/>
    <w:rsid w:val="003F409D"/>
    <w:rsid w:val="00400127"/>
    <w:rsid w:val="004023EC"/>
    <w:rsid w:val="004052B2"/>
    <w:rsid w:val="00405637"/>
    <w:rsid w:val="00412D6A"/>
    <w:rsid w:val="00413BB0"/>
    <w:rsid w:val="00424C98"/>
    <w:rsid w:val="0042603A"/>
    <w:rsid w:val="004266C3"/>
    <w:rsid w:val="004358B8"/>
    <w:rsid w:val="00440825"/>
    <w:rsid w:val="00441E45"/>
    <w:rsid w:val="00442A16"/>
    <w:rsid w:val="0044524C"/>
    <w:rsid w:val="0044701D"/>
    <w:rsid w:val="00450FD3"/>
    <w:rsid w:val="00454FE2"/>
    <w:rsid w:val="0045612D"/>
    <w:rsid w:val="00456B02"/>
    <w:rsid w:val="004575E7"/>
    <w:rsid w:val="00457820"/>
    <w:rsid w:val="0046097A"/>
    <w:rsid w:val="00461394"/>
    <w:rsid w:val="00461CDC"/>
    <w:rsid w:val="004628E8"/>
    <w:rsid w:val="004723C7"/>
    <w:rsid w:val="00472776"/>
    <w:rsid w:val="00473FA2"/>
    <w:rsid w:val="00481FC1"/>
    <w:rsid w:val="00484C6F"/>
    <w:rsid w:val="0048689F"/>
    <w:rsid w:val="00490427"/>
    <w:rsid w:val="00490E16"/>
    <w:rsid w:val="00496CBD"/>
    <w:rsid w:val="00496FBB"/>
    <w:rsid w:val="00497072"/>
    <w:rsid w:val="00497249"/>
    <w:rsid w:val="00497EB2"/>
    <w:rsid w:val="004A2694"/>
    <w:rsid w:val="004C51C9"/>
    <w:rsid w:val="004C5F0C"/>
    <w:rsid w:val="004D552B"/>
    <w:rsid w:val="004D68FD"/>
    <w:rsid w:val="004E1D84"/>
    <w:rsid w:val="004E5FA7"/>
    <w:rsid w:val="004E65C6"/>
    <w:rsid w:val="004E779D"/>
    <w:rsid w:val="004F4405"/>
    <w:rsid w:val="0050033A"/>
    <w:rsid w:val="00501A0A"/>
    <w:rsid w:val="0050433F"/>
    <w:rsid w:val="00504A20"/>
    <w:rsid w:val="00504A48"/>
    <w:rsid w:val="00505AB5"/>
    <w:rsid w:val="005078CD"/>
    <w:rsid w:val="00512C75"/>
    <w:rsid w:val="005139C8"/>
    <w:rsid w:val="00515862"/>
    <w:rsid w:val="005238E1"/>
    <w:rsid w:val="00531C61"/>
    <w:rsid w:val="005325D6"/>
    <w:rsid w:val="00535F0A"/>
    <w:rsid w:val="00537129"/>
    <w:rsid w:val="005378B7"/>
    <w:rsid w:val="00540213"/>
    <w:rsid w:val="0054191A"/>
    <w:rsid w:val="00543BD6"/>
    <w:rsid w:val="005441D0"/>
    <w:rsid w:val="00544AA9"/>
    <w:rsid w:val="00547B0C"/>
    <w:rsid w:val="00550896"/>
    <w:rsid w:val="005510EF"/>
    <w:rsid w:val="005525C9"/>
    <w:rsid w:val="00556CAF"/>
    <w:rsid w:val="00557A43"/>
    <w:rsid w:val="00563F3B"/>
    <w:rsid w:val="00564FAF"/>
    <w:rsid w:val="005753D5"/>
    <w:rsid w:val="0058323A"/>
    <w:rsid w:val="00585A20"/>
    <w:rsid w:val="00586969"/>
    <w:rsid w:val="005875F8"/>
    <w:rsid w:val="00593828"/>
    <w:rsid w:val="00595A1D"/>
    <w:rsid w:val="00597706"/>
    <w:rsid w:val="005A0A01"/>
    <w:rsid w:val="005A3DE3"/>
    <w:rsid w:val="005A7118"/>
    <w:rsid w:val="005A74CB"/>
    <w:rsid w:val="005B0EA8"/>
    <w:rsid w:val="005B11EC"/>
    <w:rsid w:val="005B2995"/>
    <w:rsid w:val="005B4348"/>
    <w:rsid w:val="005C6FC6"/>
    <w:rsid w:val="005C7550"/>
    <w:rsid w:val="005D06A0"/>
    <w:rsid w:val="005D1F4B"/>
    <w:rsid w:val="005D583D"/>
    <w:rsid w:val="005D7719"/>
    <w:rsid w:val="005D7E0D"/>
    <w:rsid w:val="005E361B"/>
    <w:rsid w:val="005E4A1A"/>
    <w:rsid w:val="005E5143"/>
    <w:rsid w:val="005E5A19"/>
    <w:rsid w:val="005F20E3"/>
    <w:rsid w:val="005F6783"/>
    <w:rsid w:val="0060006E"/>
    <w:rsid w:val="00617696"/>
    <w:rsid w:val="00622614"/>
    <w:rsid w:val="00624C48"/>
    <w:rsid w:val="00626774"/>
    <w:rsid w:val="006269A9"/>
    <w:rsid w:val="006309BC"/>
    <w:rsid w:val="006358A8"/>
    <w:rsid w:val="00645A00"/>
    <w:rsid w:val="00651D9B"/>
    <w:rsid w:val="00653379"/>
    <w:rsid w:val="0065696D"/>
    <w:rsid w:val="00663242"/>
    <w:rsid w:val="00663485"/>
    <w:rsid w:val="006637FE"/>
    <w:rsid w:val="0067051E"/>
    <w:rsid w:val="006830E3"/>
    <w:rsid w:val="00683FC7"/>
    <w:rsid w:val="00684154"/>
    <w:rsid w:val="00686D75"/>
    <w:rsid w:val="0069237C"/>
    <w:rsid w:val="00694719"/>
    <w:rsid w:val="0069585F"/>
    <w:rsid w:val="006A4AC1"/>
    <w:rsid w:val="006A5CBC"/>
    <w:rsid w:val="006A7A55"/>
    <w:rsid w:val="006B09A6"/>
    <w:rsid w:val="006B0E05"/>
    <w:rsid w:val="006B26B2"/>
    <w:rsid w:val="006B79C9"/>
    <w:rsid w:val="006C1191"/>
    <w:rsid w:val="006C45F5"/>
    <w:rsid w:val="006D01EF"/>
    <w:rsid w:val="006D0AEB"/>
    <w:rsid w:val="006D1D63"/>
    <w:rsid w:val="006D2185"/>
    <w:rsid w:val="006D3BF9"/>
    <w:rsid w:val="006D4729"/>
    <w:rsid w:val="006D6EE4"/>
    <w:rsid w:val="006E563A"/>
    <w:rsid w:val="006F1645"/>
    <w:rsid w:val="006F1F0E"/>
    <w:rsid w:val="006F297F"/>
    <w:rsid w:val="006F3E97"/>
    <w:rsid w:val="006F4D4E"/>
    <w:rsid w:val="006F521A"/>
    <w:rsid w:val="006F798E"/>
    <w:rsid w:val="007058D0"/>
    <w:rsid w:val="00705A09"/>
    <w:rsid w:val="007063E2"/>
    <w:rsid w:val="0071352E"/>
    <w:rsid w:val="00714E1A"/>
    <w:rsid w:val="007151F2"/>
    <w:rsid w:val="00724D3A"/>
    <w:rsid w:val="00726576"/>
    <w:rsid w:val="00726D1C"/>
    <w:rsid w:val="00731B05"/>
    <w:rsid w:val="007333DF"/>
    <w:rsid w:val="00736DCB"/>
    <w:rsid w:val="007370A9"/>
    <w:rsid w:val="00747062"/>
    <w:rsid w:val="007505FA"/>
    <w:rsid w:val="00754DB3"/>
    <w:rsid w:val="00755334"/>
    <w:rsid w:val="00756AF3"/>
    <w:rsid w:val="00760CEE"/>
    <w:rsid w:val="00762C0D"/>
    <w:rsid w:val="007639A7"/>
    <w:rsid w:val="0076722C"/>
    <w:rsid w:val="007674D1"/>
    <w:rsid w:val="00771B71"/>
    <w:rsid w:val="00771E79"/>
    <w:rsid w:val="00780BBC"/>
    <w:rsid w:val="00785544"/>
    <w:rsid w:val="007933B9"/>
    <w:rsid w:val="0079392C"/>
    <w:rsid w:val="00796E14"/>
    <w:rsid w:val="007A084C"/>
    <w:rsid w:val="007A2D8E"/>
    <w:rsid w:val="007A71D9"/>
    <w:rsid w:val="007A7E8C"/>
    <w:rsid w:val="007B0584"/>
    <w:rsid w:val="007B3640"/>
    <w:rsid w:val="007C180F"/>
    <w:rsid w:val="007C30B5"/>
    <w:rsid w:val="007C4E37"/>
    <w:rsid w:val="007C51BC"/>
    <w:rsid w:val="007C73D2"/>
    <w:rsid w:val="007D0A33"/>
    <w:rsid w:val="007D156A"/>
    <w:rsid w:val="007D39CA"/>
    <w:rsid w:val="007D60C4"/>
    <w:rsid w:val="007E1D08"/>
    <w:rsid w:val="007E5F5D"/>
    <w:rsid w:val="007E6A24"/>
    <w:rsid w:val="007E7486"/>
    <w:rsid w:val="007F318A"/>
    <w:rsid w:val="007F75FD"/>
    <w:rsid w:val="00810ACA"/>
    <w:rsid w:val="00813FC3"/>
    <w:rsid w:val="008147F8"/>
    <w:rsid w:val="00816D92"/>
    <w:rsid w:val="008237F8"/>
    <w:rsid w:val="00823A6C"/>
    <w:rsid w:val="0082522E"/>
    <w:rsid w:val="00825FCB"/>
    <w:rsid w:val="00827DAE"/>
    <w:rsid w:val="0083002F"/>
    <w:rsid w:val="00831C39"/>
    <w:rsid w:val="008361FC"/>
    <w:rsid w:val="00842918"/>
    <w:rsid w:val="00845F94"/>
    <w:rsid w:val="008464E9"/>
    <w:rsid w:val="00846DD3"/>
    <w:rsid w:val="008504A7"/>
    <w:rsid w:val="0085424C"/>
    <w:rsid w:val="00860AA3"/>
    <w:rsid w:val="00862684"/>
    <w:rsid w:val="00863E41"/>
    <w:rsid w:val="008648E3"/>
    <w:rsid w:val="008668C3"/>
    <w:rsid w:val="00866D7D"/>
    <w:rsid w:val="00870887"/>
    <w:rsid w:val="00871FE5"/>
    <w:rsid w:val="00873165"/>
    <w:rsid w:val="00876EA2"/>
    <w:rsid w:val="00881D5F"/>
    <w:rsid w:val="00885483"/>
    <w:rsid w:val="008915B2"/>
    <w:rsid w:val="00891F1C"/>
    <w:rsid w:val="00892E39"/>
    <w:rsid w:val="008948EB"/>
    <w:rsid w:val="008A383C"/>
    <w:rsid w:val="008A388A"/>
    <w:rsid w:val="008B0606"/>
    <w:rsid w:val="008B065E"/>
    <w:rsid w:val="008B2EEF"/>
    <w:rsid w:val="008B627C"/>
    <w:rsid w:val="008B7A78"/>
    <w:rsid w:val="008C0105"/>
    <w:rsid w:val="008C1021"/>
    <w:rsid w:val="008C224B"/>
    <w:rsid w:val="008C3E57"/>
    <w:rsid w:val="008C602A"/>
    <w:rsid w:val="008C60DA"/>
    <w:rsid w:val="008C6354"/>
    <w:rsid w:val="008E40B4"/>
    <w:rsid w:val="008E73C2"/>
    <w:rsid w:val="008F0E96"/>
    <w:rsid w:val="008F373C"/>
    <w:rsid w:val="008F4453"/>
    <w:rsid w:val="00900754"/>
    <w:rsid w:val="00900FE5"/>
    <w:rsid w:val="00907E63"/>
    <w:rsid w:val="00910282"/>
    <w:rsid w:val="00910E0E"/>
    <w:rsid w:val="00911BB0"/>
    <w:rsid w:val="00912885"/>
    <w:rsid w:val="00912D10"/>
    <w:rsid w:val="009226D5"/>
    <w:rsid w:val="009230BB"/>
    <w:rsid w:val="0092653A"/>
    <w:rsid w:val="00927276"/>
    <w:rsid w:val="00932D91"/>
    <w:rsid w:val="0093440C"/>
    <w:rsid w:val="0093661D"/>
    <w:rsid w:val="00940EFC"/>
    <w:rsid w:val="009439FC"/>
    <w:rsid w:val="009440DC"/>
    <w:rsid w:val="00953272"/>
    <w:rsid w:val="0095478C"/>
    <w:rsid w:val="00960FE7"/>
    <w:rsid w:val="00961807"/>
    <w:rsid w:val="009706C8"/>
    <w:rsid w:val="00974343"/>
    <w:rsid w:val="0097559C"/>
    <w:rsid w:val="00976BEE"/>
    <w:rsid w:val="00981272"/>
    <w:rsid w:val="00981B6B"/>
    <w:rsid w:val="00982B25"/>
    <w:rsid w:val="00982B6B"/>
    <w:rsid w:val="00986D7A"/>
    <w:rsid w:val="009A0C49"/>
    <w:rsid w:val="009A26A3"/>
    <w:rsid w:val="009A39E3"/>
    <w:rsid w:val="009A5BC4"/>
    <w:rsid w:val="009A69A6"/>
    <w:rsid w:val="009A7F10"/>
    <w:rsid w:val="009B1046"/>
    <w:rsid w:val="009B1947"/>
    <w:rsid w:val="009B56E1"/>
    <w:rsid w:val="009C1DFD"/>
    <w:rsid w:val="009C28DD"/>
    <w:rsid w:val="009C630F"/>
    <w:rsid w:val="009D0D73"/>
    <w:rsid w:val="009D14B1"/>
    <w:rsid w:val="009D19CC"/>
    <w:rsid w:val="009D23F1"/>
    <w:rsid w:val="009D2A5E"/>
    <w:rsid w:val="009D2DEA"/>
    <w:rsid w:val="009D4944"/>
    <w:rsid w:val="009D494E"/>
    <w:rsid w:val="009D61C2"/>
    <w:rsid w:val="009E3FD3"/>
    <w:rsid w:val="009F2FB7"/>
    <w:rsid w:val="009F42CE"/>
    <w:rsid w:val="009F4C41"/>
    <w:rsid w:val="009F51C4"/>
    <w:rsid w:val="00A0180B"/>
    <w:rsid w:val="00A019BE"/>
    <w:rsid w:val="00A03AB1"/>
    <w:rsid w:val="00A079A6"/>
    <w:rsid w:val="00A10C7D"/>
    <w:rsid w:val="00A12926"/>
    <w:rsid w:val="00A13C66"/>
    <w:rsid w:val="00A24A32"/>
    <w:rsid w:val="00A26CC7"/>
    <w:rsid w:val="00A2701D"/>
    <w:rsid w:val="00A2744D"/>
    <w:rsid w:val="00A27B59"/>
    <w:rsid w:val="00A30B00"/>
    <w:rsid w:val="00A32155"/>
    <w:rsid w:val="00A40E18"/>
    <w:rsid w:val="00A42AD9"/>
    <w:rsid w:val="00A44EF3"/>
    <w:rsid w:val="00A453E5"/>
    <w:rsid w:val="00A502CA"/>
    <w:rsid w:val="00A51427"/>
    <w:rsid w:val="00A54833"/>
    <w:rsid w:val="00A815A0"/>
    <w:rsid w:val="00A85E40"/>
    <w:rsid w:val="00A86B39"/>
    <w:rsid w:val="00A91C63"/>
    <w:rsid w:val="00A9316A"/>
    <w:rsid w:val="00A93CCB"/>
    <w:rsid w:val="00A948CB"/>
    <w:rsid w:val="00A9502C"/>
    <w:rsid w:val="00A9540E"/>
    <w:rsid w:val="00AA0497"/>
    <w:rsid w:val="00AA4591"/>
    <w:rsid w:val="00AA552E"/>
    <w:rsid w:val="00AB379E"/>
    <w:rsid w:val="00AB5ECC"/>
    <w:rsid w:val="00AB607F"/>
    <w:rsid w:val="00AB66B3"/>
    <w:rsid w:val="00AC21B8"/>
    <w:rsid w:val="00AC393C"/>
    <w:rsid w:val="00AC4862"/>
    <w:rsid w:val="00AC7DCB"/>
    <w:rsid w:val="00AD01F4"/>
    <w:rsid w:val="00AD1E50"/>
    <w:rsid w:val="00AD65A4"/>
    <w:rsid w:val="00AE29C7"/>
    <w:rsid w:val="00AE6AE2"/>
    <w:rsid w:val="00AF1663"/>
    <w:rsid w:val="00AF65A3"/>
    <w:rsid w:val="00AF6D7A"/>
    <w:rsid w:val="00B02CA7"/>
    <w:rsid w:val="00B101A0"/>
    <w:rsid w:val="00B1125D"/>
    <w:rsid w:val="00B114B1"/>
    <w:rsid w:val="00B13A57"/>
    <w:rsid w:val="00B14312"/>
    <w:rsid w:val="00B1674C"/>
    <w:rsid w:val="00B26B00"/>
    <w:rsid w:val="00B30501"/>
    <w:rsid w:val="00B3137B"/>
    <w:rsid w:val="00B31A8F"/>
    <w:rsid w:val="00B400B8"/>
    <w:rsid w:val="00B401C7"/>
    <w:rsid w:val="00B42764"/>
    <w:rsid w:val="00B43A31"/>
    <w:rsid w:val="00B529D8"/>
    <w:rsid w:val="00B53C99"/>
    <w:rsid w:val="00B558AA"/>
    <w:rsid w:val="00B57650"/>
    <w:rsid w:val="00B616FD"/>
    <w:rsid w:val="00B61A0D"/>
    <w:rsid w:val="00B627B1"/>
    <w:rsid w:val="00B63335"/>
    <w:rsid w:val="00B63FB2"/>
    <w:rsid w:val="00B65448"/>
    <w:rsid w:val="00B67466"/>
    <w:rsid w:val="00B723E9"/>
    <w:rsid w:val="00B75202"/>
    <w:rsid w:val="00B767E3"/>
    <w:rsid w:val="00B805E9"/>
    <w:rsid w:val="00B81342"/>
    <w:rsid w:val="00B84E34"/>
    <w:rsid w:val="00B92E7F"/>
    <w:rsid w:val="00B93550"/>
    <w:rsid w:val="00B93817"/>
    <w:rsid w:val="00B94C89"/>
    <w:rsid w:val="00B96286"/>
    <w:rsid w:val="00B96A57"/>
    <w:rsid w:val="00BA1B00"/>
    <w:rsid w:val="00BA2B69"/>
    <w:rsid w:val="00BB0710"/>
    <w:rsid w:val="00BB160A"/>
    <w:rsid w:val="00BB23E4"/>
    <w:rsid w:val="00BB7A3F"/>
    <w:rsid w:val="00BB7C77"/>
    <w:rsid w:val="00BC070C"/>
    <w:rsid w:val="00BC079C"/>
    <w:rsid w:val="00BC124C"/>
    <w:rsid w:val="00BC3B14"/>
    <w:rsid w:val="00BC4780"/>
    <w:rsid w:val="00BD00D1"/>
    <w:rsid w:val="00BD0624"/>
    <w:rsid w:val="00BD116F"/>
    <w:rsid w:val="00BD2421"/>
    <w:rsid w:val="00BD367B"/>
    <w:rsid w:val="00BD3A71"/>
    <w:rsid w:val="00BD50B4"/>
    <w:rsid w:val="00BD67A1"/>
    <w:rsid w:val="00BE015E"/>
    <w:rsid w:val="00BE1050"/>
    <w:rsid w:val="00BE2A0F"/>
    <w:rsid w:val="00BE3041"/>
    <w:rsid w:val="00BE58B1"/>
    <w:rsid w:val="00BE5C35"/>
    <w:rsid w:val="00BF0FA6"/>
    <w:rsid w:val="00BF11F7"/>
    <w:rsid w:val="00BF5426"/>
    <w:rsid w:val="00C03187"/>
    <w:rsid w:val="00C041C9"/>
    <w:rsid w:val="00C048C8"/>
    <w:rsid w:val="00C04EE7"/>
    <w:rsid w:val="00C07117"/>
    <w:rsid w:val="00C11334"/>
    <w:rsid w:val="00C115AA"/>
    <w:rsid w:val="00C13129"/>
    <w:rsid w:val="00C13F54"/>
    <w:rsid w:val="00C148F5"/>
    <w:rsid w:val="00C1534D"/>
    <w:rsid w:val="00C1569C"/>
    <w:rsid w:val="00C16454"/>
    <w:rsid w:val="00C16C34"/>
    <w:rsid w:val="00C2280C"/>
    <w:rsid w:val="00C238A9"/>
    <w:rsid w:val="00C3238F"/>
    <w:rsid w:val="00C3623C"/>
    <w:rsid w:val="00C430E6"/>
    <w:rsid w:val="00C4563B"/>
    <w:rsid w:val="00C477CD"/>
    <w:rsid w:val="00C5031B"/>
    <w:rsid w:val="00C531CA"/>
    <w:rsid w:val="00C65B09"/>
    <w:rsid w:val="00C67145"/>
    <w:rsid w:val="00C72E1E"/>
    <w:rsid w:val="00C75C91"/>
    <w:rsid w:val="00C76DFC"/>
    <w:rsid w:val="00C77606"/>
    <w:rsid w:val="00C77E41"/>
    <w:rsid w:val="00C816F4"/>
    <w:rsid w:val="00C87503"/>
    <w:rsid w:val="00C935BD"/>
    <w:rsid w:val="00C96484"/>
    <w:rsid w:val="00CA0B8A"/>
    <w:rsid w:val="00CA4096"/>
    <w:rsid w:val="00CA5FA4"/>
    <w:rsid w:val="00CA78B7"/>
    <w:rsid w:val="00CB3389"/>
    <w:rsid w:val="00CB3E0A"/>
    <w:rsid w:val="00CB644A"/>
    <w:rsid w:val="00CB6515"/>
    <w:rsid w:val="00CC19D1"/>
    <w:rsid w:val="00CC75EB"/>
    <w:rsid w:val="00CD101D"/>
    <w:rsid w:val="00CD1F2A"/>
    <w:rsid w:val="00CD2BB2"/>
    <w:rsid w:val="00CD2C9A"/>
    <w:rsid w:val="00CE064E"/>
    <w:rsid w:val="00CE1D70"/>
    <w:rsid w:val="00CE443D"/>
    <w:rsid w:val="00CE4B03"/>
    <w:rsid w:val="00CE75B0"/>
    <w:rsid w:val="00CF17EB"/>
    <w:rsid w:val="00CF40FB"/>
    <w:rsid w:val="00CF535B"/>
    <w:rsid w:val="00CF6D79"/>
    <w:rsid w:val="00CF7C2B"/>
    <w:rsid w:val="00D01CEC"/>
    <w:rsid w:val="00D038E9"/>
    <w:rsid w:val="00D051A7"/>
    <w:rsid w:val="00D207C0"/>
    <w:rsid w:val="00D21A85"/>
    <w:rsid w:val="00D303D3"/>
    <w:rsid w:val="00D30672"/>
    <w:rsid w:val="00D30978"/>
    <w:rsid w:val="00D33043"/>
    <w:rsid w:val="00D34E59"/>
    <w:rsid w:val="00D35C48"/>
    <w:rsid w:val="00D3604C"/>
    <w:rsid w:val="00D40EA7"/>
    <w:rsid w:val="00D43283"/>
    <w:rsid w:val="00D45F33"/>
    <w:rsid w:val="00D51DDD"/>
    <w:rsid w:val="00D51F44"/>
    <w:rsid w:val="00D53C8A"/>
    <w:rsid w:val="00D556F6"/>
    <w:rsid w:val="00D56839"/>
    <w:rsid w:val="00D56CE2"/>
    <w:rsid w:val="00D57C99"/>
    <w:rsid w:val="00D57E2C"/>
    <w:rsid w:val="00D603FC"/>
    <w:rsid w:val="00D60C66"/>
    <w:rsid w:val="00D65448"/>
    <w:rsid w:val="00D6613E"/>
    <w:rsid w:val="00D66391"/>
    <w:rsid w:val="00D716E4"/>
    <w:rsid w:val="00D71BE6"/>
    <w:rsid w:val="00D742CE"/>
    <w:rsid w:val="00D744F8"/>
    <w:rsid w:val="00D7588E"/>
    <w:rsid w:val="00D77369"/>
    <w:rsid w:val="00D815DE"/>
    <w:rsid w:val="00D8296C"/>
    <w:rsid w:val="00D82C82"/>
    <w:rsid w:val="00D83984"/>
    <w:rsid w:val="00D84260"/>
    <w:rsid w:val="00D903FF"/>
    <w:rsid w:val="00D90D5B"/>
    <w:rsid w:val="00D91025"/>
    <w:rsid w:val="00DA1F77"/>
    <w:rsid w:val="00DA41C9"/>
    <w:rsid w:val="00DA4961"/>
    <w:rsid w:val="00DA5A49"/>
    <w:rsid w:val="00DA7AE2"/>
    <w:rsid w:val="00DB069F"/>
    <w:rsid w:val="00DB0BF8"/>
    <w:rsid w:val="00DB4B5D"/>
    <w:rsid w:val="00DC022C"/>
    <w:rsid w:val="00DC58FE"/>
    <w:rsid w:val="00DC5BCB"/>
    <w:rsid w:val="00DC6231"/>
    <w:rsid w:val="00DD1B6C"/>
    <w:rsid w:val="00DD4DEB"/>
    <w:rsid w:val="00DD585F"/>
    <w:rsid w:val="00DD77EC"/>
    <w:rsid w:val="00DD7C7A"/>
    <w:rsid w:val="00DE1C6B"/>
    <w:rsid w:val="00DE7119"/>
    <w:rsid w:val="00DF0362"/>
    <w:rsid w:val="00DF1052"/>
    <w:rsid w:val="00DF2F98"/>
    <w:rsid w:val="00DF4528"/>
    <w:rsid w:val="00DF4804"/>
    <w:rsid w:val="00DF6586"/>
    <w:rsid w:val="00E115B5"/>
    <w:rsid w:val="00E12975"/>
    <w:rsid w:val="00E13411"/>
    <w:rsid w:val="00E24600"/>
    <w:rsid w:val="00E25167"/>
    <w:rsid w:val="00E3173A"/>
    <w:rsid w:val="00E329B8"/>
    <w:rsid w:val="00E33F6F"/>
    <w:rsid w:val="00E36E74"/>
    <w:rsid w:val="00E40211"/>
    <w:rsid w:val="00E40903"/>
    <w:rsid w:val="00E449A2"/>
    <w:rsid w:val="00E45D36"/>
    <w:rsid w:val="00E471B3"/>
    <w:rsid w:val="00E50E26"/>
    <w:rsid w:val="00E51518"/>
    <w:rsid w:val="00E56860"/>
    <w:rsid w:val="00E6054C"/>
    <w:rsid w:val="00E607E9"/>
    <w:rsid w:val="00E61853"/>
    <w:rsid w:val="00E61E98"/>
    <w:rsid w:val="00E63CB1"/>
    <w:rsid w:val="00E65C4F"/>
    <w:rsid w:val="00E71F92"/>
    <w:rsid w:val="00E74E3F"/>
    <w:rsid w:val="00E80BC6"/>
    <w:rsid w:val="00E827A3"/>
    <w:rsid w:val="00E84F93"/>
    <w:rsid w:val="00E86826"/>
    <w:rsid w:val="00E903D7"/>
    <w:rsid w:val="00E93B6A"/>
    <w:rsid w:val="00E93D0F"/>
    <w:rsid w:val="00E94CDB"/>
    <w:rsid w:val="00E95918"/>
    <w:rsid w:val="00EA40B1"/>
    <w:rsid w:val="00EA43BF"/>
    <w:rsid w:val="00EA5934"/>
    <w:rsid w:val="00EB014B"/>
    <w:rsid w:val="00EB104D"/>
    <w:rsid w:val="00EB17AE"/>
    <w:rsid w:val="00EB2046"/>
    <w:rsid w:val="00EB2D9F"/>
    <w:rsid w:val="00EB54E9"/>
    <w:rsid w:val="00EB5995"/>
    <w:rsid w:val="00EB5CD9"/>
    <w:rsid w:val="00EB6543"/>
    <w:rsid w:val="00EB6B23"/>
    <w:rsid w:val="00EB6CD8"/>
    <w:rsid w:val="00EC21B2"/>
    <w:rsid w:val="00EC3526"/>
    <w:rsid w:val="00EC660B"/>
    <w:rsid w:val="00ED2F5F"/>
    <w:rsid w:val="00ED6C76"/>
    <w:rsid w:val="00ED789E"/>
    <w:rsid w:val="00EE44DD"/>
    <w:rsid w:val="00EE5241"/>
    <w:rsid w:val="00EF09E0"/>
    <w:rsid w:val="00EF0C6D"/>
    <w:rsid w:val="00F0290A"/>
    <w:rsid w:val="00F039B6"/>
    <w:rsid w:val="00F06379"/>
    <w:rsid w:val="00F113EC"/>
    <w:rsid w:val="00F13CAB"/>
    <w:rsid w:val="00F13F6E"/>
    <w:rsid w:val="00F169B3"/>
    <w:rsid w:val="00F22310"/>
    <w:rsid w:val="00F22FE8"/>
    <w:rsid w:val="00F232E6"/>
    <w:rsid w:val="00F23FEE"/>
    <w:rsid w:val="00F26CCE"/>
    <w:rsid w:val="00F26DAD"/>
    <w:rsid w:val="00F3212C"/>
    <w:rsid w:val="00F32D9F"/>
    <w:rsid w:val="00F33706"/>
    <w:rsid w:val="00F339DC"/>
    <w:rsid w:val="00F4171C"/>
    <w:rsid w:val="00F426D5"/>
    <w:rsid w:val="00F43436"/>
    <w:rsid w:val="00F44F9D"/>
    <w:rsid w:val="00F45986"/>
    <w:rsid w:val="00F4646A"/>
    <w:rsid w:val="00F47609"/>
    <w:rsid w:val="00F51BE0"/>
    <w:rsid w:val="00F53A5B"/>
    <w:rsid w:val="00F5405F"/>
    <w:rsid w:val="00F554A6"/>
    <w:rsid w:val="00F63545"/>
    <w:rsid w:val="00F64B0C"/>
    <w:rsid w:val="00F64FC7"/>
    <w:rsid w:val="00F66ECE"/>
    <w:rsid w:val="00F67E2D"/>
    <w:rsid w:val="00F7025C"/>
    <w:rsid w:val="00F74CF4"/>
    <w:rsid w:val="00F80545"/>
    <w:rsid w:val="00F81D9B"/>
    <w:rsid w:val="00F841B8"/>
    <w:rsid w:val="00F867FD"/>
    <w:rsid w:val="00F9099C"/>
    <w:rsid w:val="00F939B2"/>
    <w:rsid w:val="00F95C63"/>
    <w:rsid w:val="00F97C3D"/>
    <w:rsid w:val="00FA2F95"/>
    <w:rsid w:val="00FA3D31"/>
    <w:rsid w:val="00FB01C5"/>
    <w:rsid w:val="00FB0CA1"/>
    <w:rsid w:val="00FB1C5C"/>
    <w:rsid w:val="00FB21ED"/>
    <w:rsid w:val="00FB23EA"/>
    <w:rsid w:val="00FB3A0A"/>
    <w:rsid w:val="00FC2E98"/>
    <w:rsid w:val="00FC4419"/>
    <w:rsid w:val="00FC6143"/>
    <w:rsid w:val="00FD09C3"/>
    <w:rsid w:val="00FD2A87"/>
    <w:rsid w:val="00FE022C"/>
    <w:rsid w:val="00FE6204"/>
    <w:rsid w:val="00FE6B24"/>
    <w:rsid w:val="00FF3D11"/>
    <w:rsid w:val="00FF56AA"/>
    <w:rsid w:val="00FF5D9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FB4FD09"/>
  <w15:docId w15:val="{447957AC-0C35-4045-8AA2-2CD709B89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5AE"/>
    <w:pPr>
      <w:widowControl w:val="0"/>
      <w:suppressAutoHyphens/>
      <w:jc w:val="both"/>
    </w:pPr>
    <w:rPr>
      <w:rFonts w:ascii="Arial" w:eastAsia="SimSun" w:hAnsi="Arial" w:cs="Mangal"/>
      <w:kern w:val="1"/>
      <w:szCs w:val="24"/>
      <w:lang w:val="en-US" w:eastAsia="zh-CN" w:bidi="hi-IN"/>
    </w:rPr>
  </w:style>
  <w:style w:type="paragraph" w:styleId="Titre1">
    <w:name w:val="heading 1"/>
    <w:basedOn w:val="Titre10"/>
    <w:next w:val="Normal"/>
    <w:qFormat/>
    <w:rsid w:val="00760CEE"/>
    <w:pPr>
      <w:numPr>
        <w:numId w:val="1"/>
      </w:numPr>
      <w:tabs>
        <w:tab w:val="left" w:pos="113"/>
      </w:tabs>
      <w:spacing w:before="0" w:after="113" w:line="100" w:lineRule="atLeast"/>
      <w:ind w:right="-5"/>
      <w:jc w:val="center"/>
      <w:outlineLvl w:val="0"/>
    </w:pPr>
    <w:rPr>
      <w:rFonts w:ascii="Arial Black" w:eastAsia="SimSun" w:hAnsi="Arial Black" w:cs="Arial Black"/>
      <w:sz w:val="48"/>
      <w:lang w:val="fr-FR"/>
    </w:rPr>
  </w:style>
  <w:style w:type="paragraph" w:styleId="Titre2">
    <w:name w:val="heading 2"/>
    <w:basedOn w:val="Titre10"/>
    <w:next w:val="Corpsdetexte"/>
    <w:link w:val="Titre2Car"/>
    <w:qFormat/>
    <w:pPr>
      <w:numPr>
        <w:ilvl w:val="1"/>
        <w:numId w:val="1"/>
      </w:numPr>
      <w:spacing w:before="170" w:after="113"/>
      <w:outlineLvl w:val="1"/>
    </w:pPr>
    <w:rPr>
      <w:rFonts w:eastAsia="Arial Unicode MS" w:cs="Tahoma"/>
      <w:b/>
      <w:bCs/>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b/>
      <w:bCs/>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rPr>
  </w:style>
  <w:style w:type="character" w:customStyle="1" w:styleId="WW8Num2z1">
    <w:name w:val="WW8Num2z1"/>
    <w:rPr>
      <w:rFonts w:ascii="Arial" w:hAnsi="Arial" w:cs="Arial"/>
    </w:rPr>
  </w:style>
  <w:style w:type="character" w:customStyle="1" w:styleId="WW8Num3z0">
    <w:name w:val="WW8Num3z0"/>
    <w:rPr>
      <w:rFonts w:ascii="Symbol" w:hAnsi="Symbol" w:cs="OpenSymbol"/>
      <w:color w:val="0000FF"/>
      <w:sz w:val="20"/>
      <w:szCs w:val="20"/>
      <w:shd w:val="clear" w:color="auto" w:fill="auto"/>
      <w:lang w:val="fr-FR"/>
    </w:rPr>
  </w:style>
  <w:style w:type="character" w:customStyle="1" w:styleId="WW8Num3z1">
    <w:name w:val="WW8Num3z1"/>
    <w:rPr>
      <w:rFonts w:ascii="OpenSymbol" w:hAnsi="OpenSymbol" w:cs="OpenSymbol"/>
    </w:rPr>
  </w:style>
  <w:style w:type="character" w:customStyle="1" w:styleId="WW8Num4z0">
    <w:name w:val="WW8Num4z0"/>
    <w:rPr>
      <w:rFonts w:ascii="Arial" w:hAnsi="Arial" w:cs="Aria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eastAsia="Arial" w:hAnsi="Symbol" w:cs="OpenSymbol"/>
      <w:color w:val="0000FF"/>
      <w:shd w:val="clear" w:color="auto" w:fill="auto"/>
      <w:lang w:val="fr-FR"/>
    </w:rPr>
  </w:style>
  <w:style w:type="character" w:customStyle="1" w:styleId="WW8Num8z1">
    <w:name w:val="WW8Num8z1"/>
    <w:rPr>
      <w:rFonts w:ascii="OpenSymbol" w:hAnsi="OpenSymbol" w:cs="OpenSymbol"/>
    </w:rPr>
  </w:style>
  <w:style w:type="character" w:customStyle="1" w:styleId="WW8Num9z0">
    <w:name w:val="WW8Num9z0"/>
    <w:rPr>
      <w:rFonts w:ascii="Symbol" w:eastAsia="Arial" w:hAnsi="Symbol" w:cs="OpenSymbol"/>
      <w:color w:val="0000FF"/>
      <w:lang w:val="fr-FR"/>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sz w:val="16"/>
      <w:szCs w:val="16"/>
      <w:lang w:val="fr-FR"/>
    </w:rPr>
  </w:style>
  <w:style w:type="character" w:customStyle="1" w:styleId="WW8Num12z0">
    <w:name w:val="WW8Num12z0"/>
    <w:rPr>
      <w:rFonts w:ascii="Symbol" w:eastAsia="Arial" w:hAnsi="Symbol" w:cs="OpenSymbol"/>
      <w:lang w:val="fr-FR"/>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color w:val="0000FF"/>
      <w:lang w:val="fr-FR"/>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color w:val="0000FF"/>
      <w:lang w:val="fr-BE"/>
    </w:rPr>
  </w:style>
  <w:style w:type="character" w:customStyle="1" w:styleId="WW8Num15z1">
    <w:name w:val="WW8Num15z1"/>
    <w:rPr>
      <w:rFonts w:ascii="OpenSymbol" w:hAnsi="OpenSymbol" w:cs="OpenSymbol"/>
    </w:rPr>
  </w:style>
  <w:style w:type="character" w:customStyle="1" w:styleId="WW8Num16z0">
    <w:name w:val="WW8Num16z0"/>
    <w:rPr>
      <w:b/>
      <w:bCs/>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OpenSymbol"/>
      <w:color w:val="0000FF"/>
      <w:shd w:val="clear" w:color="auto" w:fill="auto"/>
      <w:lang w:val="fr-FR"/>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OpenSymbol"/>
    </w:rPr>
  </w:style>
  <w:style w:type="character" w:customStyle="1" w:styleId="WW8Num23z1">
    <w:name w:val="WW8Num23z1"/>
    <w:rPr>
      <w:rFonts w:ascii="OpenSymbol" w:hAnsi="OpenSymbol" w:cs="OpenSymbol"/>
    </w:rPr>
  </w:style>
  <w:style w:type="character" w:customStyle="1" w:styleId="WW8Num24z0">
    <w:name w:val="WW8Num24z0"/>
    <w:rPr>
      <w:b/>
      <w:bCs/>
      <w:color w:val="0000FF"/>
      <w:shd w:val="clear" w:color="auto" w:fill="auto"/>
      <w:lang w:val="fr-FR"/>
    </w:rPr>
  </w:style>
  <w:style w:type="character" w:customStyle="1" w:styleId="WW8Num24z1">
    <w:name w:val="WW8Num24z1"/>
    <w:rPr>
      <w:rFonts w:ascii="OpenSymbol" w:hAnsi="OpenSymbol" w:cs="OpenSymbol"/>
    </w:rPr>
  </w:style>
  <w:style w:type="character" w:customStyle="1" w:styleId="WW8Num25z0">
    <w:name w:val="WW8Num25z0"/>
    <w:rPr>
      <w:rFonts w:ascii="Symbol" w:hAnsi="Symbol" w:cs="OpenSymbol"/>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OpenSymbol"/>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OpenSymbol"/>
      <w:color w:val="0000FF"/>
      <w:sz w:val="20"/>
      <w:szCs w:val="20"/>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sz w:val="20"/>
      <w:szCs w:val="20"/>
      <w:shd w:val="clear" w:color="auto" w:fill="auto"/>
      <w:lang w:val="fr-FR"/>
    </w:rPr>
  </w:style>
  <w:style w:type="character" w:customStyle="1" w:styleId="WW8Num28z1">
    <w:name w:val="WW8Num28z1"/>
    <w:rPr>
      <w:rFonts w:ascii="OpenSymbol" w:hAnsi="Open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OpenSymbol"/>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OpenSymbol"/>
    </w:rPr>
  </w:style>
  <w:style w:type="character" w:customStyle="1" w:styleId="WW8Num31z1">
    <w:name w:val="WW8Num31z1"/>
    <w:rPr>
      <w:rFonts w:ascii="OpenSymbol" w:hAnsi="OpenSymbol" w:cs="OpenSymbol"/>
    </w:rPr>
  </w:style>
  <w:style w:type="character" w:customStyle="1" w:styleId="WW-Absatz-Standardschriftart11">
    <w:name w:val="WW-Absatz-Standardschriftart11"/>
  </w:style>
  <w:style w:type="character" w:customStyle="1" w:styleId="Policepardfaut1">
    <w:name w:val="Police par défaut1"/>
  </w:style>
  <w:style w:type="character" w:styleId="Numrodepage">
    <w:name w:val="page number"/>
    <w:basedOn w:val="Policepardfaut1"/>
  </w:style>
  <w:style w:type="character" w:customStyle="1" w:styleId="Puces">
    <w:name w:val="Puces"/>
    <w:rPr>
      <w:rFonts w:ascii="OpenSymbol" w:eastAsia="OpenSymbol" w:hAnsi="OpenSymbol" w:cs="OpenSymbol"/>
    </w:rPr>
  </w:style>
  <w:style w:type="character" w:styleId="Lienhypertexte">
    <w:name w:val="Hyperlink"/>
    <w:uiPriority w:val="99"/>
    <w:rPr>
      <w:color w:val="000080"/>
      <w:u w:val="single"/>
    </w:rPr>
  </w:style>
  <w:style w:type="character" w:customStyle="1" w:styleId="Caractresdenumrotation">
    <w:name w:val="Caractères de numérotation"/>
    <w:rPr>
      <w:b/>
      <w:bCs/>
    </w:rPr>
  </w:style>
  <w:style w:type="character" w:styleId="Lienhypertextesuivivisit">
    <w:name w:val="FollowedHyperlink"/>
    <w:rPr>
      <w:color w:val="800000"/>
      <w:u w:val="single"/>
    </w:rPr>
  </w:style>
  <w:style w:type="character" w:styleId="lev">
    <w:name w:val="Strong"/>
    <w:qFormat/>
    <w:rPr>
      <w:b/>
      <w:bCs/>
    </w:rPr>
  </w:style>
  <w:style w:type="character" w:customStyle="1" w:styleId="Sautdindex">
    <w:name w:val="Saut d'index"/>
  </w:style>
  <w:style w:type="character" w:customStyle="1" w:styleId="Indexkoppeling">
    <w:name w:val="Indexkoppeling"/>
  </w:style>
  <w:style w:type="paragraph" w:customStyle="1" w:styleId="Titre10">
    <w:name w:val="Titre1"/>
    <w:basedOn w:val="Normal"/>
    <w:next w:val="Corpsdetexte"/>
    <w:pPr>
      <w:keepNext/>
      <w:spacing w:before="240" w:after="120"/>
    </w:pPr>
    <w:rPr>
      <w:rFonts w:eastAsia="Microsoft YaHei"/>
      <w:sz w:val="28"/>
      <w:szCs w:val="28"/>
    </w:rPr>
  </w:style>
  <w:style w:type="paragraph" w:styleId="Corpsdetexte">
    <w:name w:val="Body Text"/>
    <w:basedOn w:val="Normal"/>
    <w:link w:val="CorpsdetexteCar"/>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customStyle="1" w:styleId="Kop">
    <w:name w:val="Kop"/>
    <w:basedOn w:val="Titre10"/>
    <w:next w:val="Sous-titre"/>
    <w:pPr>
      <w:jc w:val="center"/>
    </w:pPr>
    <w:rPr>
      <w:b/>
      <w:bCs/>
      <w:sz w:val="36"/>
      <w:szCs w:val="36"/>
    </w:rPr>
  </w:style>
  <w:style w:type="paragraph" w:customStyle="1" w:styleId="Bijschrift1">
    <w:name w:val="Bijschrift1"/>
    <w:basedOn w:val="Normal"/>
    <w:pPr>
      <w:suppressLineNumbers/>
      <w:spacing w:before="120" w:after="120"/>
    </w:pPr>
    <w:rPr>
      <w:i/>
      <w:iCs/>
      <w:sz w:val="24"/>
    </w:rPr>
  </w:style>
  <w:style w:type="paragraph" w:styleId="En-tte">
    <w:name w:val="header"/>
    <w:basedOn w:val="Normal"/>
    <w:pPr>
      <w:suppressLineNumbers/>
      <w:tabs>
        <w:tab w:val="center" w:pos="4986"/>
        <w:tab w:val="right" w:pos="9972"/>
      </w:tabs>
    </w:pPr>
  </w:style>
  <w:style w:type="paragraph" w:styleId="Pieddepage">
    <w:name w:val="footer"/>
    <w:basedOn w:val="Normal"/>
    <w:pPr>
      <w:suppressLineNumbers/>
      <w:tabs>
        <w:tab w:val="center" w:pos="4986"/>
        <w:tab w:val="right" w:pos="9972"/>
      </w:tabs>
    </w:pPr>
  </w:style>
  <w:style w:type="paragraph" w:customStyle="1" w:styleId="Contenudetableau">
    <w:name w:val="Contenu de tableau"/>
    <w:basedOn w:val="Normal"/>
    <w:link w:val="ContenudetableauCar"/>
    <w:pPr>
      <w:suppressLineNumbers/>
    </w:pPr>
  </w:style>
  <w:style w:type="paragraph" w:customStyle="1" w:styleId="Answers">
    <w:name w:val="Answers"/>
    <w:basedOn w:val="Normal"/>
    <w:pPr>
      <w:tabs>
        <w:tab w:val="left" w:pos="624"/>
        <w:tab w:val="right" w:leader="dot" w:pos="9071"/>
      </w:tabs>
      <w:spacing w:line="288" w:lineRule="auto"/>
      <w:ind w:left="605"/>
    </w:pPr>
    <w:rPr>
      <w:rFonts w:cs="Arial"/>
      <w:color w:val="000000"/>
    </w:rPr>
  </w:style>
  <w:style w:type="paragraph" w:customStyle="1" w:styleId="Textbodybulleted">
    <w:name w:val="Text body (bulleted)"/>
    <w:basedOn w:val="Corpsdetexte"/>
    <w:pPr>
      <w:tabs>
        <w:tab w:val="left" w:pos="623"/>
      </w:tabs>
      <w:spacing w:after="0" w:line="288" w:lineRule="auto"/>
      <w:ind w:left="623" w:hanging="283"/>
    </w:pPr>
  </w:style>
  <w:style w:type="paragraph" w:customStyle="1" w:styleId="Answersbulleted">
    <w:name w:val="Answers (bulleted)"/>
    <w:basedOn w:val="Answers"/>
    <w:pPr>
      <w:numPr>
        <w:numId w:val="2"/>
      </w:numPr>
    </w:pPr>
  </w:style>
  <w:style w:type="paragraph" w:customStyle="1" w:styleId="Titredetableau">
    <w:name w:val="Titre de tableau"/>
    <w:basedOn w:val="Contenudetableau"/>
    <w:pPr>
      <w:jc w:val="center"/>
    </w:pPr>
    <w:rPr>
      <w:b/>
      <w:bCs/>
    </w:rPr>
  </w:style>
  <w:style w:type="paragraph" w:styleId="TitreTR">
    <w:name w:val="toa heading"/>
    <w:basedOn w:val="Titre10"/>
    <w:pPr>
      <w:suppressLineNumbers/>
      <w:spacing w:before="0" w:after="0"/>
      <w:jc w:val="center"/>
    </w:pPr>
    <w:rPr>
      <w:b/>
      <w:bCs/>
      <w:sz w:val="32"/>
      <w:szCs w:val="32"/>
      <w:lang w:val="fr-BE"/>
    </w:rPr>
  </w:style>
  <w:style w:type="paragraph" w:styleId="TM1">
    <w:name w:val="toc 1"/>
    <w:basedOn w:val="Index"/>
    <w:uiPriority w:val="39"/>
    <w:pPr>
      <w:jc w:val="left"/>
    </w:pPr>
    <w:rPr>
      <w:lang w:val="fr-BE"/>
    </w:rPr>
  </w:style>
  <w:style w:type="paragraph" w:styleId="TM2">
    <w:name w:val="toc 2"/>
    <w:basedOn w:val="Index"/>
    <w:uiPriority w:val="39"/>
    <w:pPr>
      <w:tabs>
        <w:tab w:val="right" w:leader="dot" w:pos="9689"/>
      </w:tabs>
      <w:ind w:left="283"/>
    </w:pPr>
    <w:rPr>
      <w:lang w:val="fr-BE"/>
    </w:rPr>
  </w:style>
  <w:style w:type="paragraph" w:customStyle="1" w:styleId="Contenuducadre">
    <w:name w:val="Contenu du cadre"/>
    <w:basedOn w:val="Corpsdetexte"/>
  </w:style>
  <w:style w:type="paragraph" w:styleId="Sous-titre">
    <w:name w:val="Subtitle"/>
    <w:basedOn w:val="Titre10"/>
    <w:next w:val="Corpsdetexte"/>
    <w:qFormat/>
    <w:pPr>
      <w:jc w:val="center"/>
    </w:pPr>
    <w:rPr>
      <w:i/>
      <w:iCs/>
    </w:rPr>
  </w:style>
  <w:style w:type="paragraph" w:customStyle="1" w:styleId="Texteprformat">
    <w:name w:val="Texte préformaté"/>
    <w:basedOn w:val="Normal"/>
    <w:rPr>
      <w:rFonts w:ascii="Courier New" w:eastAsia="NSimSun" w:hAnsi="Courier New" w:cs="Courier New"/>
      <w:szCs w:val="20"/>
    </w:rPr>
  </w:style>
  <w:style w:type="paragraph" w:styleId="TM3">
    <w:name w:val="toc 3"/>
    <w:basedOn w:val="Index"/>
    <w:pPr>
      <w:tabs>
        <w:tab w:val="right" w:leader="dot" w:pos="9072"/>
      </w:tabs>
      <w:ind w:left="566"/>
    </w:pPr>
  </w:style>
  <w:style w:type="paragraph" w:styleId="TM4">
    <w:name w:val="toc 4"/>
    <w:basedOn w:val="Index"/>
    <w:pPr>
      <w:tabs>
        <w:tab w:val="right" w:leader="dot" w:pos="8789"/>
      </w:tabs>
      <w:ind w:left="849"/>
    </w:p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Inhoudtabel">
    <w:name w:val="Inhoud tabel"/>
    <w:basedOn w:val="Normal"/>
    <w:pPr>
      <w:suppressLineNumbers/>
    </w:pPr>
  </w:style>
  <w:style w:type="paragraph" w:customStyle="1" w:styleId="Tabelkop">
    <w:name w:val="Tabelkop"/>
    <w:basedOn w:val="Inhoudtabel"/>
    <w:pPr>
      <w:jc w:val="center"/>
    </w:pPr>
    <w:rPr>
      <w:b/>
      <w:bCs/>
    </w:rPr>
  </w:style>
  <w:style w:type="paragraph" w:customStyle="1" w:styleId="Inhoudsopgave10">
    <w:name w:val="Inhoudsopgave 10"/>
    <w:basedOn w:val="Index"/>
    <w:pPr>
      <w:tabs>
        <w:tab w:val="right" w:leader="dot" w:pos="7091"/>
      </w:tabs>
      <w:ind w:left="2547"/>
    </w:pPr>
  </w:style>
  <w:style w:type="character" w:styleId="Marquedecommentaire">
    <w:name w:val="annotation reference"/>
    <w:uiPriority w:val="99"/>
    <w:semiHidden/>
    <w:unhideWhenUsed/>
    <w:rsid w:val="00780BBC"/>
    <w:rPr>
      <w:sz w:val="16"/>
      <w:szCs w:val="16"/>
    </w:rPr>
  </w:style>
  <w:style w:type="paragraph" w:styleId="Commentaire">
    <w:name w:val="annotation text"/>
    <w:basedOn w:val="Normal"/>
    <w:link w:val="CommentaireCar"/>
    <w:uiPriority w:val="99"/>
    <w:unhideWhenUsed/>
    <w:rsid w:val="00780BBC"/>
    <w:rPr>
      <w:szCs w:val="18"/>
    </w:rPr>
  </w:style>
  <w:style w:type="character" w:customStyle="1" w:styleId="CommentaireCar">
    <w:name w:val="Commentaire Car"/>
    <w:link w:val="Commentaire"/>
    <w:uiPriority w:val="99"/>
    <w:rsid w:val="00780BBC"/>
    <w:rPr>
      <w:rFonts w:ascii="Arial" w:eastAsia="SimSun" w:hAnsi="Arial" w:cs="Mangal"/>
      <w:kern w:val="1"/>
      <w:szCs w:val="18"/>
      <w:lang w:val="en-US" w:eastAsia="zh-CN" w:bidi="hi-IN"/>
    </w:rPr>
  </w:style>
  <w:style w:type="paragraph" w:styleId="Objetducommentaire">
    <w:name w:val="annotation subject"/>
    <w:basedOn w:val="Commentaire"/>
    <w:next w:val="Commentaire"/>
    <w:link w:val="ObjetducommentaireCar"/>
    <w:uiPriority w:val="99"/>
    <w:semiHidden/>
    <w:unhideWhenUsed/>
    <w:rsid w:val="00780BBC"/>
    <w:rPr>
      <w:b/>
      <w:bCs/>
    </w:rPr>
  </w:style>
  <w:style w:type="character" w:customStyle="1" w:styleId="ObjetducommentaireCar">
    <w:name w:val="Objet du commentaire Car"/>
    <w:link w:val="Objetducommentaire"/>
    <w:uiPriority w:val="99"/>
    <w:semiHidden/>
    <w:rsid w:val="00780BBC"/>
    <w:rPr>
      <w:rFonts w:ascii="Arial" w:eastAsia="SimSun" w:hAnsi="Arial" w:cs="Mangal"/>
      <w:b/>
      <w:bCs/>
      <w:kern w:val="1"/>
      <w:szCs w:val="18"/>
      <w:lang w:val="en-US" w:eastAsia="zh-CN" w:bidi="hi-IN"/>
    </w:rPr>
  </w:style>
  <w:style w:type="paragraph" w:styleId="Textedebulles">
    <w:name w:val="Balloon Text"/>
    <w:basedOn w:val="Normal"/>
    <w:link w:val="TextedebullesCar"/>
    <w:uiPriority w:val="99"/>
    <w:semiHidden/>
    <w:unhideWhenUsed/>
    <w:rsid w:val="00780BBC"/>
    <w:rPr>
      <w:rFonts w:ascii="Segoe UI" w:hAnsi="Segoe UI"/>
      <w:sz w:val="18"/>
      <w:szCs w:val="16"/>
    </w:rPr>
  </w:style>
  <w:style w:type="character" w:customStyle="1" w:styleId="TextedebullesCar">
    <w:name w:val="Texte de bulles Car"/>
    <w:link w:val="Textedebulles"/>
    <w:uiPriority w:val="99"/>
    <w:semiHidden/>
    <w:rsid w:val="00780BBC"/>
    <w:rPr>
      <w:rFonts w:ascii="Segoe UI" w:eastAsia="SimSun" w:hAnsi="Segoe UI" w:cs="Mangal"/>
      <w:kern w:val="1"/>
      <w:sz w:val="18"/>
      <w:szCs w:val="16"/>
      <w:lang w:val="en-US" w:eastAsia="zh-CN" w:bidi="hi-IN"/>
    </w:rPr>
  </w:style>
  <w:style w:type="paragraph" w:styleId="Corpsdetexte2">
    <w:name w:val="Body Text 2"/>
    <w:basedOn w:val="Normal"/>
    <w:link w:val="Corpsdetexte2Car"/>
    <w:uiPriority w:val="99"/>
    <w:unhideWhenUsed/>
    <w:rsid w:val="00440825"/>
    <w:pPr>
      <w:spacing w:after="120" w:line="480" w:lineRule="auto"/>
    </w:pPr>
  </w:style>
  <w:style w:type="character" w:customStyle="1" w:styleId="Corpsdetexte2Car">
    <w:name w:val="Corps de texte 2 Car"/>
    <w:basedOn w:val="Policepardfaut"/>
    <w:link w:val="Corpsdetexte2"/>
    <w:uiPriority w:val="99"/>
    <w:rsid w:val="00440825"/>
    <w:rPr>
      <w:rFonts w:ascii="Arial" w:eastAsia="SimSun" w:hAnsi="Arial" w:cs="Mangal"/>
      <w:kern w:val="1"/>
      <w:szCs w:val="24"/>
      <w:lang w:val="en-US" w:eastAsia="zh-CN" w:bidi="hi-IN"/>
    </w:rPr>
  </w:style>
  <w:style w:type="paragraph" w:customStyle="1" w:styleId="StyleJustifi">
    <w:name w:val="Style Justifié"/>
    <w:basedOn w:val="Normal"/>
    <w:rsid w:val="003359DB"/>
    <w:pPr>
      <w:widowControl/>
      <w:suppressAutoHyphens w:val="0"/>
      <w:spacing w:after="180"/>
    </w:pPr>
    <w:rPr>
      <w:rFonts w:ascii="Calibri" w:eastAsiaTheme="minorHAnsi" w:hAnsi="Calibri" w:cs="Times New Roman"/>
      <w:kern w:val="0"/>
      <w:sz w:val="24"/>
      <w:lang w:val="fr-BE" w:bidi="ar-SA"/>
    </w:rPr>
  </w:style>
  <w:style w:type="table" w:styleId="Grilledutableau">
    <w:name w:val="Table Grid"/>
    <w:basedOn w:val="TableauNormal"/>
    <w:uiPriority w:val="39"/>
    <w:rsid w:val="00504A20"/>
    <w:pPr>
      <w:textAlignment w:val="baseline"/>
    </w:pPr>
    <w:rPr>
      <w:rFonts w:eastAsia="SimSu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CA78B7"/>
    <w:rPr>
      <w:rFonts w:ascii="Arial" w:eastAsia="Arial Unicode MS" w:hAnsi="Arial" w:cs="Tahoma"/>
      <w:b/>
      <w:bCs/>
      <w:iCs/>
      <w:kern w:val="1"/>
      <w:szCs w:val="28"/>
      <w:lang w:val="en-US" w:eastAsia="zh-CN" w:bidi="hi-IN"/>
    </w:rPr>
  </w:style>
  <w:style w:type="paragraph" w:styleId="Paragraphedeliste">
    <w:name w:val="List Paragraph"/>
    <w:basedOn w:val="Normal"/>
    <w:uiPriority w:val="34"/>
    <w:qFormat/>
    <w:rsid w:val="008237F8"/>
    <w:pPr>
      <w:ind w:left="720"/>
      <w:contextualSpacing/>
    </w:pPr>
  </w:style>
  <w:style w:type="character" w:customStyle="1" w:styleId="CorpsdetexteCar">
    <w:name w:val="Corps de texte Car"/>
    <w:basedOn w:val="Policepardfaut"/>
    <w:link w:val="Corpsdetexte"/>
    <w:rsid w:val="00381FDE"/>
    <w:rPr>
      <w:rFonts w:ascii="Arial" w:eastAsia="SimSun" w:hAnsi="Arial" w:cs="Mangal"/>
      <w:kern w:val="1"/>
      <w:szCs w:val="24"/>
      <w:lang w:val="en-US" w:eastAsia="zh-CN" w:bidi="hi-IN"/>
    </w:rPr>
  </w:style>
  <w:style w:type="paragraph" w:styleId="Rvision">
    <w:name w:val="Revision"/>
    <w:hidden/>
    <w:uiPriority w:val="99"/>
    <w:semiHidden/>
    <w:rsid w:val="00B114B1"/>
    <w:rPr>
      <w:rFonts w:ascii="Arial" w:eastAsia="SimSun" w:hAnsi="Arial" w:cs="Mangal"/>
      <w:kern w:val="1"/>
      <w:szCs w:val="24"/>
      <w:lang w:val="en-US" w:eastAsia="zh-CN" w:bidi="hi-IN"/>
    </w:rPr>
  </w:style>
  <w:style w:type="paragraph" w:customStyle="1" w:styleId="Explications">
    <w:name w:val="Explications"/>
    <w:link w:val="ExplicationsCar"/>
    <w:qFormat/>
    <w:rsid w:val="007D0A33"/>
    <w:rPr>
      <w:rFonts w:ascii="Arial" w:eastAsia="SimSun" w:hAnsi="Arial" w:cs="Mangal"/>
      <w:color w:val="0000FF"/>
      <w:kern w:val="1"/>
      <w:szCs w:val="24"/>
      <w:lang w:val="fr-FR" w:eastAsia="zh-CN" w:bidi="hi-IN"/>
    </w:rPr>
  </w:style>
  <w:style w:type="character" w:customStyle="1" w:styleId="ContenudetableauCar">
    <w:name w:val="Contenu de tableau Car"/>
    <w:basedOn w:val="Policepardfaut"/>
    <w:link w:val="Contenudetableau"/>
    <w:rsid w:val="007D0A33"/>
    <w:rPr>
      <w:rFonts w:ascii="Arial" w:eastAsia="SimSun" w:hAnsi="Arial" w:cs="Mangal"/>
      <w:kern w:val="1"/>
      <w:szCs w:val="24"/>
      <w:lang w:val="en-US" w:eastAsia="zh-CN" w:bidi="hi-IN"/>
    </w:rPr>
  </w:style>
  <w:style w:type="character" w:customStyle="1" w:styleId="ExplicationsCar">
    <w:name w:val="Explications Car"/>
    <w:basedOn w:val="ContenudetableauCar"/>
    <w:link w:val="Explications"/>
    <w:rsid w:val="007D0A33"/>
    <w:rPr>
      <w:rFonts w:ascii="Arial" w:eastAsia="SimSun" w:hAnsi="Arial" w:cs="Mangal"/>
      <w:color w:val="0000FF"/>
      <w:kern w:val="1"/>
      <w:szCs w:val="24"/>
      <w:lang w:val="fr-FR" w:eastAsia="zh-CN" w:bidi="hi-IN"/>
    </w:rPr>
  </w:style>
  <w:style w:type="character" w:styleId="Appelnotedebasdep">
    <w:name w:val="footnote reference"/>
    <w:basedOn w:val="Policepardfaut"/>
    <w:uiPriority w:val="99"/>
    <w:semiHidden/>
    <w:unhideWhenUsed/>
    <w:rsid w:val="005378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696852">
      <w:bodyDiv w:val="1"/>
      <w:marLeft w:val="0"/>
      <w:marRight w:val="0"/>
      <w:marTop w:val="0"/>
      <w:marBottom w:val="0"/>
      <w:divBdr>
        <w:top w:val="none" w:sz="0" w:space="0" w:color="auto"/>
        <w:left w:val="none" w:sz="0" w:space="0" w:color="auto"/>
        <w:bottom w:val="none" w:sz="0" w:space="0" w:color="auto"/>
        <w:right w:val="none" w:sz="0" w:space="0" w:color="auto"/>
      </w:divBdr>
    </w:div>
    <w:div w:id="1127627294">
      <w:bodyDiv w:val="1"/>
      <w:marLeft w:val="0"/>
      <w:marRight w:val="0"/>
      <w:marTop w:val="0"/>
      <w:marBottom w:val="0"/>
      <w:divBdr>
        <w:top w:val="none" w:sz="0" w:space="0" w:color="auto"/>
        <w:left w:val="none" w:sz="0" w:space="0" w:color="auto"/>
        <w:bottom w:val="none" w:sz="0" w:space="0" w:color="auto"/>
        <w:right w:val="none" w:sz="0" w:space="0" w:color="auto"/>
      </w:divBdr>
    </w:div>
    <w:div w:id="149259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noviris.be/nl/documenten/verklaring-grootte-onderneming" TargetMode="External"/><Relationship Id="rId5" Type="http://schemas.openxmlformats.org/officeDocument/2006/relationships/webSettings" Target="webSettings.xml"/><Relationship Id="rId15" Type="http://schemas.openxmlformats.org/officeDocument/2006/relationships/hyperlink" Target="http://test.equal.brussels/" TargetMode="External"/><Relationship Id="rId10" Type="http://schemas.openxmlformats.org/officeDocument/2006/relationships/hyperlink" Target="http://ec.europa.eu/DocsRoom/documents/15582/attachments/1/translations/nl/renditions/nativ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search/participants/data/ref/h2020/grants_manual/hi/ethics/h2020_hi_ethics-self-asses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DEB95-394E-40FE-B793-7C663F05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5027</Words>
  <Characters>27650</Characters>
  <Application>Microsoft Office Word</Application>
  <DocSecurity>0</DocSecurity>
  <Lines>230</Lines>
  <Paragraphs>65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Formulaire de demande d'aide pour des projets RDI -- Innoviris</vt:lpstr>
      <vt:lpstr>Formulaire de demande d'aide pour des projets RDI -- Innoviris</vt:lpstr>
    </vt:vector>
  </TitlesOfParts>
  <Company/>
  <LinksUpToDate>false</LinksUpToDate>
  <CharactersWithSpaces>32612</CharactersWithSpaces>
  <SharedDoc>false</SharedDoc>
  <HLinks>
    <vt:vector size="204" baseType="variant">
      <vt:variant>
        <vt:i4>1441818</vt:i4>
      </vt:variant>
      <vt:variant>
        <vt:i4>102</vt:i4>
      </vt:variant>
      <vt:variant>
        <vt:i4>0</vt:i4>
      </vt:variant>
      <vt:variant>
        <vt:i4>5</vt:i4>
      </vt:variant>
      <vt:variant>
        <vt:lpwstr>http://www.innoviris.be/</vt:lpwstr>
      </vt:variant>
      <vt:variant>
        <vt:lpwstr/>
      </vt:variant>
      <vt:variant>
        <vt:i4>7143446</vt:i4>
      </vt:variant>
      <vt:variant>
        <vt:i4>99</vt:i4>
      </vt:variant>
      <vt:variant>
        <vt:i4>0</vt:i4>
      </vt:variant>
      <vt:variant>
        <vt:i4>5</vt:i4>
      </vt:variant>
      <vt:variant>
        <vt:lpwstr>http://www.innoviris.be/site/index135c.html?page_id=187</vt:lpwstr>
      </vt:variant>
      <vt:variant>
        <vt:lpwstr/>
      </vt:variant>
      <vt:variant>
        <vt:i4>3211332</vt:i4>
      </vt:variant>
      <vt:variant>
        <vt:i4>95</vt:i4>
      </vt:variant>
      <vt:variant>
        <vt:i4>0</vt:i4>
      </vt:variant>
      <vt:variant>
        <vt:i4>5</vt:i4>
      </vt:variant>
      <vt:variant>
        <vt:lpwstr/>
      </vt:variant>
      <vt:variant>
        <vt:lpwstr>__RefHeading__65802_22461548</vt:lpwstr>
      </vt:variant>
      <vt:variant>
        <vt:i4>3211334</vt:i4>
      </vt:variant>
      <vt:variant>
        <vt:i4>92</vt:i4>
      </vt:variant>
      <vt:variant>
        <vt:i4>0</vt:i4>
      </vt:variant>
      <vt:variant>
        <vt:i4>5</vt:i4>
      </vt:variant>
      <vt:variant>
        <vt:lpwstr/>
      </vt:variant>
      <vt:variant>
        <vt:lpwstr>__RefHeading__65800_22461548</vt:lpwstr>
      </vt:variant>
      <vt:variant>
        <vt:i4>3670081</vt:i4>
      </vt:variant>
      <vt:variant>
        <vt:i4>89</vt:i4>
      </vt:variant>
      <vt:variant>
        <vt:i4>0</vt:i4>
      </vt:variant>
      <vt:variant>
        <vt:i4>5</vt:i4>
      </vt:variant>
      <vt:variant>
        <vt:lpwstr/>
      </vt:variant>
      <vt:variant>
        <vt:lpwstr>__RefHeading__65798_22461548</vt:lpwstr>
      </vt:variant>
      <vt:variant>
        <vt:i4>3670095</vt:i4>
      </vt:variant>
      <vt:variant>
        <vt:i4>86</vt:i4>
      </vt:variant>
      <vt:variant>
        <vt:i4>0</vt:i4>
      </vt:variant>
      <vt:variant>
        <vt:i4>5</vt:i4>
      </vt:variant>
      <vt:variant>
        <vt:lpwstr/>
      </vt:variant>
      <vt:variant>
        <vt:lpwstr>__RefHeading__65796_22461548</vt:lpwstr>
      </vt:variant>
      <vt:variant>
        <vt:i4>3670093</vt:i4>
      </vt:variant>
      <vt:variant>
        <vt:i4>83</vt:i4>
      </vt:variant>
      <vt:variant>
        <vt:i4>0</vt:i4>
      </vt:variant>
      <vt:variant>
        <vt:i4>5</vt:i4>
      </vt:variant>
      <vt:variant>
        <vt:lpwstr/>
      </vt:variant>
      <vt:variant>
        <vt:lpwstr>__RefHeading__65794_22461548</vt:lpwstr>
      </vt:variant>
      <vt:variant>
        <vt:i4>3670091</vt:i4>
      </vt:variant>
      <vt:variant>
        <vt:i4>80</vt:i4>
      </vt:variant>
      <vt:variant>
        <vt:i4>0</vt:i4>
      </vt:variant>
      <vt:variant>
        <vt:i4>5</vt:i4>
      </vt:variant>
      <vt:variant>
        <vt:lpwstr/>
      </vt:variant>
      <vt:variant>
        <vt:lpwstr>__RefHeading__65792_22461548</vt:lpwstr>
      </vt:variant>
      <vt:variant>
        <vt:i4>3670089</vt:i4>
      </vt:variant>
      <vt:variant>
        <vt:i4>77</vt:i4>
      </vt:variant>
      <vt:variant>
        <vt:i4>0</vt:i4>
      </vt:variant>
      <vt:variant>
        <vt:i4>5</vt:i4>
      </vt:variant>
      <vt:variant>
        <vt:lpwstr/>
      </vt:variant>
      <vt:variant>
        <vt:lpwstr>__RefHeading__65790_22461548</vt:lpwstr>
      </vt:variant>
      <vt:variant>
        <vt:i4>3735617</vt:i4>
      </vt:variant>
      <vt:variant>
        <vt:i4>74</vt:i4>
      </vt:variant>
      <vt:variant>
        <vt:i4>0</vt:i4>
      </vt:variant>
      <vt:variant>
        <vt:i4>5</vt:i4>
      </vt:variant>
      <vt:variant>
        <vt:lpwstr/>
      </vt:variant>
      <vt:variant>
        <vt:lpwstr>__RefHeading__65788_22461548</vt:lpwstr>
      </vt:variant>
      <vt:variant>
        <vt:i4>3735631</vt:i4>
      </vt:variant>
      <vt:variant>
        <vt:i4>71</vt:i4>
      </vt:variant>
      <vt:variant>
        <vt:i4>0</vt:i4>
      </vt:variant>
      <vt:variant>
        <vt:i4>5</vt:i4>
      </vt:variant>
      <vt:variant>
        <vt:lpwstr/>
      </vt:variant>
      <vt:variant>
        <vt:lpwstr>__RefHeading__65786_22461548</vt:lpwstr>
      </vt:variant>
      <vt:variant>
        <vt:i4>3735629</vt:i4>
      </vt:variant>
      <vt:variant>
        <vt:i4>68</vt:i4>
      </vt:variant>
      <vt:variant>
        <vt:i4>0</vt:i4>
      </vt:variant>
      <vt:variant>
        <vt:i4>5</vt:i4>
      </vt:variant>
      <vt:variant>
        <vt:lpwstr/>
      </vt:variant>
      <vt:variant>
        <vt:lpwstr>__RefHeading__65784_22461548</vt:lpwstr>
      </vt:variant>
      <vt:variant>
        <vt:i4>3735627</vt:i4>
      </vt:variant>
      <vt:variant>
        <vt:i4>65</vt:i4>
      </vt:variant>
      <vt:variant>
        <vt:i4>0</vt:i4>
      </vt:variant>
      <vt:variant>
        <vt:i4>5</vt:i4>
      </vt:variant>
      <vt:variant>
        <vt:lpwstr/>
      </vt:variant>
      <vt:variant>
        <vt:lpwstr>__RefHeading__65782_22461548</vt:lpwstr>
      </vt:variant>
      <vt:variant>
        <vt:i4>3735625</vt:i4>
      </vt:variant>
      <vt:variant>
        <vt:i4>62</vt:i4>
      </vt:variant>
      <vt:variant>
        <vt:i4>0</vt:i4>
      </vt:variant>
      <vt:variant>
        <vt:i4>5</vt:i4>
      </vt:variant>
      <vt:variant>
        <vt:lpwstr/>
      </vt:variant>
      <vt:variant>
        <vt:lpwstr>__RefHeading__65780_22461548</vt:lpwstr>
      </vt:variant>
      <vt:variant>
        <vt:i4>3539009</vt:i4>
      </vt:variant>
      <vt:variant>
        <vt:i4>59</vt:i4>
      </vt:variant>
      <vt:variant>
        <vt:i4>0</vt:i4>
      </vt:variant>
      <vt:variant>
        <vt:i4>5</vt:i4>
      </vt:variant>
      <vt:variant>
        <vt:lpwstr/>
      </vt:variant>
      <vt:variant>
        <vt:lpwstr>__RefHeading__65778_22461548</vt:lpwstr>
      </vt:variant>
      <vt:variant>
        <vt:i4>3539023</vt:i4>
      </vt:variant>
      <vt:variant>
        <vt:i4>56</vt:i4>
      </vt:variant>
      <vt:variant>
        <vt:i4>0</vt:i4>
      </vt:variant>
      <vt:variant>
        <vt:i4>5</vt:i4>
      </vt:variant>
      <vt:variant>
        <vt:lpwstr/>
      </vt:variant>
      <vt:variant>
        <vt:lpwstr>__RefHeading__65776_22461548</vt:lpwstr>
      </vt:variant>
      <vt:variant>
        <vt:i4>3539021</vt:i4>
      </vt:variant>
      <vt:variant>
        <vt:i4>53</vt:i4>
      </vt:variant>
      <vt:variant>
        <vt:i4>0</vt:i4>
      </vt:variant>
      <vt:variant>
        <vt:i4>5</vt:i4>
      </vt:variant>
      <vt:variant>
        <vt:lpwstr/>
      </vt:variant>
      <vt:variant>
        <vt:lpwstr>__RefHeading__65774_22461548</vt:lpwstr>
      </vt:variant>
      <vt:variant>
        <vt:i4>3539019</vt:i4>
      </vt:variant>
      <vt:variant>
        <vt:i4>50</vt:i4>
      </vt:variant>
      <vt:variant>
        <vt:i4>0</vt:i4>
      </vt:variant>
      <vt:variant>
        <vt:i4>5</vt:i4>
      </vt:variant>
      <vt:variant>
        <vt:lpwstr/>
      </vt:variant>
      <vt:variant>
        <vt:lpwstr>__RefHeading__65772_22461548</vt:lpwstr>
      </vt:variant>
      <vt:variant>
        <vt:i4>3539017</vt:i4>
      </vt:variant>
      <vt:variant>
        <vt:i4>47</vt:i4>
      </vt:variant>
      <vt:variant>
        <vt:i4>0</vt:i4>
      </vt:variant>
      <vt:variant>
        <vt:i4>5</vt:i4>
      </vt:variant>
      <vt:variant>
        <vt:lpwstr/>
      </vt:variant>
      <vt:variant>
        <vt:lpwstr>__RefHeading__65770_22461548</vt:lpwstr>
      </vt:variant>
      <vt:variant>
        <vt:i4>3604545</vt:i4>
      </vt:variant>
      <vt:variant>
        <vt:i4>44</vt:i4>
      </vt:variant>
      <vt:variant>
        <vt:i4>0</vt:i4>
      </vt:variant>
      <vt:variant>
        <vt:i4>5</vt:i4>
      </vt:variant>
      <vt:variant>
        <vt:lpwstr/>
      </vt:variant>
      <vt:variant>
        <vt:lpwstr>__RefHeading__65768_22461548</vt:lpwstr>
      </vt:variant>
      <vt:variant>
        <vt:i4>3604559</vt:i4>
      </vt:variant>
      <vt:variant>
        <vt:i4>41</vt:i4>
      </vt:variant>
      <vt:variant>
        <vt:i4>0</vt:i4>
      </vt:variant>
      <vt:variant>
        <vt:i4>5</vt:i4>
      </vt:variant>
      <vt:variant>
        <vt:lpwstr/>
      </vt:variant>
      <vt:variant>
        <vt:lpwstr>__RefHeading__65766_22461548</vt:lpwstr>
      </vt:variant>
      <vt:variant>
        <vt:i4>3604557</vt:i4>
      </vt:variant>
      <vt:variant>
        <vt:i4>38</vt:i4>
      </vt:variant>
      <vt:variant>
        <vt:i4>0</vt:i4>
      </vt:variant>
      <vt:variant>
        <vt:i4>5</vt:i4>
      </vt:variant>
      <vt:variant>
        <vt:lpwstr/>
      </vt:variant>
      <vt:variant>
        <vt:lpwstr>__RefHeading__65764_22461548</vt:lpwstr>
      </vt:variant>
      <vt:variant>
        <vt:i4>3604555</vt:i4>
      </vt:variant>
      <vt:variant>
        <vt:i4>35</vt:i4>
      </vt:variant>
      <vt:variant>
        <vt:i4>0</vt:i4>
      </vt:variant>
      <vt:variant>
        <vt:i4>5</vt:i4>
      </vt:variant>
      <vt:variant>
        <vt:lpwstr/>
      </vt:variant>
      <vt:variant>
        <vt:lpwstr>__RefHeading__65762_22461548</vt:lpwstr>
      </vt:variant>
      <vt:variant>
        <vt:i4>3604553</vt:i4>
      </vt:variant>
      <vt:variant>
        <vt:i4>32</vt:i4>
      </vt:variant>
      <vt:variant>
        <vt:i4>0</vt:i4>
      </vt:variant>
      <vt:variant>
        <vt:i4>5</vt:i4>
      </vt:variant>
      <vt:variant>
        <vt:lpwstr/>
      </vt:variant>
      <vt:variant>
        <vt:lpwstr>__RefHeading__65760_22461548</vt:lpwstr>
      </vt:variant>
      <vt:variant>
        <vt:i4>3407937</vt:i4>
      </vt:variant>
      <vt:variant>
        <vt:i4>29</vt:i4>
      </vt:variant>
      <vt:variant>
        <vt:i4>0</vt:i4>
      </vt:variant>
      <vt:variant>
        <vt:i4>5</vt:i4>
      </vt:variant>
      <vt:variant>
        <vt:lpwstr/>
      </vt:variant>
      <vt:variant>
        <vt:lpwstr>__RefHeading__65758_22461548</vt:lpwstr>
      </vt:variant>
      <vt:variant>
        <vt:i4>3407951</vt:i4>
      </vt:variant>
      <vt:variant>
        <vt:i4>26</vt:i4>
      </vt:variant>
      <vt:variant>
        <vt:i4>0</vt:i4>
      </vt:variant>
      <vt:variant>
        <vt:i4>5</vt:i4>
      </vt:variant>
      <vt:variant>
        <vt:lpwstr/>
      </vt:variant>
      <vt:variant>
        <vt:lpwstr>__RefHeading__65756_22461548</vt:lpwstr>
      </vt:variant>
      <vt:variant>
        <vt:i4>3407949</vt:i4>
      </vt:variant>
      <vt:variant>
        <vt:i4>23</vt:i4>
      </vt:variant>
      <vt:variant>
        <vt:i4>0</vt:i4>
      </vt:variant>
      <vt:variant>
        <vt:i4>5</vt:i4>
      </vt:variant>
      <vt:variant>
        <vt:lpwstr/>
      </vt:variant>
      <vt:variant>
        <vt:lpwstr>__RefHeading__65754_22461548</vt:lpwstr>
      </vt:variant>
      <vt:variant>
        <vt:i4>3407947</vt:i4>
      </vt:variant>
      <vt:variant>
        <vt:i4>20</vt:i4>
      </vt:variant>
      <vt:variant>
        <vt:i4>0</vt:i4>
      </vt:variant>
      <vt:variant>
        <vt:i4>5</vt:i4>
      </vt:variant>
      <vt:variant>
        <vt:lpwstr/>
      </vt:variant>
      <vt:variant>
        <vt:lpwstr>__RefHeading__65752_22461548</vt:lpwstr>
      </vt:variant>
      <vt:variant>
        <vt:i4>3407945</vt:i4>
      </vt:variant>
      <vt:variant>
        <vt:i4>17</vt:i4>
      </vt:variant>
      <vt:variant>
        <vt:i4>0</vt:i4>
      </vt:variant>
      <vt:variant>
        <vt:i4>5</vt:i4>
      </vt:variant>
      <vt:variant>
        <vt:lpwstr/>
      </vt:variant>
      <vt:variant>
        <vt:lpwstr>__RefHeading__65750_22461548</vt:lpwstr>
      </vt:variant>
      <vt:variant>
        <vt:i4>3473473</vt:i4>
      </vt:variant>
      <vt:variant>
        <vt:i4>14</vt:i4>
      </vt:variant>
      <vt:variant>
        <vt:i4>0</vt:i4>
      </vt:variant>
      <vt:variant>
        <vt:i4>5</vt:i4>
      </vt:variant>
      <vt:variant>
        <vt:lpwstr/>
      </vt:variant>
      <vt:variant>
        <vt:lpwstr>__RefHeading__65748_22461548</vt:lpwstr>
      </vt:variant>
      <vt:variant>
        <vt:i4>3473487</vt:i4>
      </vt:variant>
      <vt:variant>
        <vt:i4>11</vt:i4>
      </vt:variant>
      <vt:variant>
        <vt:i4>0</vt:i4>
      </vt:variant>
      <vt:variant>
        <vt:i4>5</vt:i4>
      </vt:variant>
      <vt:variant>
        <vt:lpwstr/>
      </vt:variant>
      <vt:variant>
        <vt:lpwstr>__RefHeading__65746_22461548</vt:lpwstr>
      </vt:variant>
      <vt:variant>
        <vt:i4>3473485</vt:i4>
      </vt:variant>
      <vt:variant>
        <vt:i4>8</vt:i4>
      </vt:variant>
      <vt:variant>
        <vt:i4>0</vt:i4>
      </vt:variant>
      <vt:variant>
        <vt:i4>5</vt:i4>
      </vt:variant>
      <vt:variant>
        <vt:lpwstr/>
      </vt:variant>
      <vt:variant>
        <vt:lpwstr>__RefHeading__65744_22461548</vt:lpwstr>
      </vt:variant>
      <vt:variant>
        <vt:i4>3473483</vt:i4>
      </vt:variant>
      <vt:variant>
        <vt:i4>5</vt:i4>
      </vt:variant>
      <vt:variant>
        <vt:i4>0</vt:i4>
      </vt:variant>
      <vt:variant>
        <vt:i4>5</vt:i4>
      </vt:variant>
      <vt:variant>
        <vt:lpwstr/>
      </vt:variant>
      <vt:variant>
        <vt:lpwstr>__RefHeading__65742_22461548</vt:lpwstr>
      </vt:variant>
      <vt:variant>
        <vt:i4>3473481</vt:i4>
      </vt:variant>
      <vt:variant>
        <vt:i4>2</vt:i4>
      </vt:variant>
      <vt:variant>
        <vt:i4>0</vt:i4>
      </vt:variant>
      <vt:variant>
        <vt:i4>5</vt:i4>
      </vt:variant>
      <vt:variant>
        <vt:lpwstr/>
      </vt:variant>
      <vt:variant>
        <vt:lpwstr>__RefHeading__65740_22461548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demande d'aide pour des projets RDI -- Innoviris</dc:title>
  <dc:subject/>
  <dc:creator>Martin Erpicum</dc:creator>
  <cp:keywords>research, development, innovation, brussels, innoviris</cp:keywords>
  <cp:lastModifiedBy>nvautrin@innoviris.brussels</cp:lastModifiedBy>
  <cp:revision>3</cp:revision>
  <cp:lastPrinted>2015-12-16T16:19:00Z</cp:lastPrinted>
  <dcterms:created xsi:type="dcterms:W3CDTF">2021-01-10T05:57:00Z</dcterms:created>
  <dcterms:modified xsi:type="dcterms:W3CDTF">2021-01-12T12:59:00Z</dcterms:modified>
</cp:coreProperties>
</file>